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348" w:rsidRPr="00B23BE1" w:rsidRDefault="00B91BC1" w:rsidP="00E87DC2">
      <w:pPr>
        <w:jc w:val="center"/>
        <w:rPr>
          <w:rFonts w:ascii="Times New Roman" w:hAnsi="Times New Roman"/>
          <w:b/>
          <w:sz w:val="32"/>
          <w:szCs w:val="32"/>
        </w:rPr>
      </w:pPr>
      <w:r w:rsidRPr="00B23BE1">
        <w:rPr>
          <w:rFonts w:ascii="Times New Roman" w:hAnsi="Times New Roman"/>
          <w:b/>
          <w:sz w:val="32"/>
          <w:szCs w:val="32"/>
        </w:rPr>
        <w:t>Информация об эксплуатирующих организациях коммунального комплекса</w:t>
      </w:r>
      <w:r w:rsidR="00B23BE1" w:rsidRPr="00B23BE1">
        <w:rPr>
          <w:rFonts w:ascii="Times New Roman" w:hAnsi="Times New Roman"/>
          <w:b/>
          <w:sz w:val="32"/>
          <w:szCs w:val="32"/>
        </w:rPr>
        <w:t xml:space="preserve">             </w:t>
      </w:r>
      <w:r w:rsidR="00B23BE1">
        <w:rPr>
          <w:rFonts w:ascii="Times New Roman" w:hAnsi="Times New Roman"/>
          <w:b/>
          <w:sz w:val="32"/>
          <w:szCs w:val="32"/>
        </w:rPr>
        <w:t xml:space="preserve">              </w:t>
      </w:r>
      <w:r w:rsidR="00B23BE1" w:rsidRPr="00B23BE1">
        <w:rPr>
          <w:rFonts w:ascii="Times New Roman" w:hAnsi="Times New Roman"/>
          <w:b/>
          <w:sz w:val="32"/>
          <w:szCs w:val="32"/>
        </w:rPr>
        <w:t xml:space="preserve">                          </w:t>
      </w:r>
      <w:proofErr w:type="spellStart"/>
      <w:r w:rsidR="00B23BE1" w:rsidRPr="00B23BE1">
        <w:rPr>
          <w:rFonts w:ascii="Times New Roman" w:hAnsi="Times New Roman"/>
          <w:b/>
          <w:sz w:val="32"/>
          <w:szCs w:val="32"/>
        </w:rPr>
        <w:t>Троснянского</w:t>
      </w:r>
      <w:proofErr w:type="spellEnd"/>
      <w:r w:rsidR="00B23BE1" w:rsidRPr="00B23BE1">
        <w:rPr>
          <w:rFonts w:ascii="Times New Roman" w:hAnsi="Times New Roman"/>
          <w:b/>
          <w:sz w:val="32"/>
          <w:szCs w:val="32"/>
        </w:rPr>
        <w:t xml:space="preserve"> района Орловской области</w:t>
      </w:r>
      <w:r w:rsidRPr="00B23BE1">
        <w:rPr>
          <w:rFonts w:ascii="Times New Roman" w:hAnsi="Times New Roman"/>
          <w:b/>
          <w:sz w:val="32"/>
          <w:szCs w:val="32"/>
        </w:rPr>
        <w:t>.</w:t>
      </w:r>
    </w:p>
    <w:p w:rsidR="009A084D" w:rsidRPr="00B23BE1" w:rsidRDefault="009A084D">
      <w:pPr>
        <w:rPr>
          <w:rFonts w:ascii="Times New Roman" w:hAnsi="Times New Roman"/>
          <w:b/>
          <w:sz w:val="28"/>
          <w:szCs w:val="28"/>
          <w:u w:val="single"/>
        </w:rPr>
      </w:pPr>
    </w:p>
    <w:p w:rsidR="00B91BC1" w:rsidRPr="00B91BC1" w:rsidRDefault="00B91BC1">
      <w:pPr>
        <w:rPr>
          <w:rFonts w:ascii="Times New Roman" w:hAnsi="Times New Roman"/>
          <w:b/>
          <w:sz w:val="28"/>
          <w:szCs w:val="28"/>
          <w:u w:val="single"/>
        </w:rPr>
      </w:pPr>
      <w:r w:rsidRPr="00B91BC1">
        <w:rPr>
          <w:rFonts w:ascii="Times New Roman" w:hAnsi="Times New Roman"/>
          <w:b/>
          <w:sz w:val="28"/>
          <w:szCs w:val="28"/>
          <w:u w:val="single"/>
        </w:rPr>
        <w:t>ОАО «</w:t>
      </w:r>
      <w:proofErr w:type="spellStart"/>
      <w:r w:rsidRPr="00B91BC1">
        <w:rPr>
          <w:rFonts w:ascii="Times New Roman" w:hAnsi="Times New Roman"/>
          <w:b/>
          <w:sz w:val="28"/>
          <w:szCs w:val="28"/>
          <w:u w:val="single"/>
        </w:rPr>
        <w:t>Орелоблгаз</w:t>
      </w:r>
      <w:proofErr w:type="spellEnd"/>
      <w:r w:rsidRPr="00B91BC1">
        <w:rPr>
          <w:rFonts w:ascii="Times New Roman" w:hAnsi="Times New Roman"/>
          <w:b/>
          <w:sz w:val="28"/>
          <w:szCs w:val="28"/>
          <w:u w:val="single"/>
        </w:rPr>
        <w:t xml:space="preserve">» </w:t>
      </w:r>
    </w:p>
    <w:p w:rsidR="00B91BC1" w:rsidRDefault="00B91BC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1BC1">
        <w:rPr>
          <w:rFonts w:ascii="Times New Roman" w:hAnsi="Times New Roman"/>
          <w:sz w:val="28"/>
          <w:szCs w:val="28"/>
        </w:rPr>
        <w:t>генеральный</w:t>
      </w:r>
      <w:r>
        <w:rPr>
          <w:rFonts w:ascii="Times New Roman" w:hAnsi="Times New Roman"/>
          <w:sz w:val="28"/>
          <w:szCs w:val="28"/>
        </w:rPr>
        <w:t xml:space="preserve"> директор </w:t>
      </w:r>
      <w:r w:rsidR="00B23BE1">
        <w:rPr>
          <w:rFonts w:ascii="Times New Roman" w:hAnsi="Times New Roman"/>
          <w:sz w:val="28"/>
          <w:szCs w:val="28"/>
        </w:rPr>
        <w:t xml:space="preserve"> </w:t>
      </w:r>
      <w:r w:rsidRPr="00B91BC1">
        <w:rPr>
          <w:rFonts w:ascii="Times New Roman" w:hAnsi="Times New Roman"/>
          <w:b/>
          <w:sz w:val="28"/>
          <w:szCs w:val="28"/>
        </w:rPr>
        <w:t>Удалова Лариса Васильевна</w:t>
      </w:r>
    </w:p>
    <w:p w:rsidR="00B91BC1" w:rsidRDefault="00D62F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302030,</w:t>
      </w:r>
      <w:r w:rsidR="00B23BE1">
        <w:rPr>
          <w:rFonts w:ascii="Times New Roman" w:hAnsi="Times New Roman"/>
          <w:sz w:val="28"/>
          <w:szCs w:val="28"/>
        </w:rPr>
        <w:t xml:space="preserve"> </w:t>
      </w:r>
      <w:r w:rsidR="00B91BC1" w:rsidRPr="00B91BC1">
        <w:rPr>
          <w:rFonts w:ascii="Times New Roman" w:hAnsi="Times New Roman"/>
          <w:sz w:val="28"/>
          <w:szCs w:val="28"/>
        </w:rPr>
        <w:t>г.</w:t>
      </w:r>
      <w:r w:rsidR="00B23BE1">
        <w:rPr>
          <w:rFonts w:ascii="Times New Roman" w:hAnsi="Times New Roman"/>
          <w:sz w:val="28"/>
          <w:szCs w:val="28"/>
        </w:rPr>
        <w:t xml:space="preserve"> </w:t>
      </w:r>
      <w:r w:rsidR="00B91BC1" w:rsidRPr="00B91BC1">
        <w:rPr>
          <w:rFonts w:ascii="Times New Roman" w:hAnsi="Times New Roman"/>
          <w:sz w:val="28"/>
          <w:szCs w:val="28"/>
        </w:rPr>
        <w:t>Орел, ул.7</w:t>
      </w:r>
      <w:r w:rsidR="00B23BE1">
        <w:rPr>
          <w:rFonts w:ascii="Times New Roman" w:hAnsi="Times New Roman"/>
          <w:sz w:val="28"/>
          <w:szCs w:val="28"/>
        </w:rPr>
        <w:t xml:space="preserve"> </w:t>
      </w:r>
      <w:r w:rsidR="00B91BC1" w:rsidRPr="00B91BC1">
        <w:rPr>
          <w:rFonts w:ascii="Times New Roman" w:hAnsi="Times New Roman"/>
          <w:sz w:val="28"/>
          <w:szCs w:val="28"/>
        </w:rPr>
        <w:t>ноября, д.19а</w:t>
      </w:r>
      <w:r w:rsidR="00B91BC1">
        <w:rPr>
          <w:rFonts w:ascii="Times New Roman" w:hAnsi="Times New Roman"/>
          <w:sz w:val="28"/>
          <w:szCs w:val="28"/>
        </w:rPr>
        <w:t xml:space="preserve"> , телефон(факс) 8(486-2) 43-34-30</w:t>
      </w:r>
    </w:p>
    <w:p w:rsidR="00B91BC1" w:rsidRDefault="00B91BC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Подробную информацию можно получить на официальном сайте компании</w:t>
      </w:r>
    </w:p>
    <w:p w:rsidR="00B91BC1" w:rsidRDefault="00B91BC1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orelgaz</w:t>
      </w:r>
      <w:proofErr w:type="spellEnd"/>
      <w:r w:rsidRPr="00B91BC1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B91B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ссылка деятельность.</w:t>
      </w:r>
    </w:p>
    <w:p w:rsidR="00C836E9" w:rsidRDefault="00C836E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управляющий  трестом «</w:t>
      </w:r>
      <w:proofErr w:type="spellStart"/>
      <w:r w:rsidR="00B23BE1">
        <w:rPr>
          <w:rFonts w:ascii="Times New Roman" w:hAnsi="Times New Roman"/>
          <w:sz w:val="28"/>
          <w:szCs w:val="28"/>
        </w:rPr>
        <w:t>Кромы</w:t>
      </w:r>
      <w:r>
        <w:rPr>
          <w:rFonts w:ascii="Times New Roman" w:hAnsi="Times New Roman"/>
          <w:sz w:val="28"/>
          <w:szCs w:val="28"/>
        </w:rPr>
        <w:t>межрайгаз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B23BE1" w:rsidRPr="00B23BE1">
        <w:rPr>
          <w:rFonts w:ascii="Times New Roman" w:hAnsi="Times New Roman"/>
          <w:b/>
          <w:sz w:val="28"/>
          <w:szCs w:val="28"/>
        </w:rPr>
        <w:t>Квятович</w:t>
      </w:r>
      <w:proofErr w:type="spellEnd"/>
      <w:r w:rsidR="00B23BE1" w:rsidRPr="00B23BE1">
        <w:rPr>
          <w:rFonts w:ascii="Times New Roman" w:hAnsi="Times New Roman"/>
          <w:b/>
          <w:sz w:val="28"/>
          <w:szCs w:val="28"/>
        </w:rPr>
        <w:t xml:space="preserve"> М.И.</w:t>
      </w:r>
    </w:p>
    <w:p w:rsidR="00C836E9" w:rsidRPr="00C836E9" w:rsidRDefault="00B23B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РФ, 303200 Орловская область, </w:t>
      </w:r>
      <w:proofErr w:type="spellStart"/>
      <w:r>
        <w:rPr>
          <w:rFonts w:ascii="Times New Roman" w:hAnsi="Times New Roman"/>
          <w:sz w:val="28"/>
          <w:szCs w:val="28"/>
        </w:rPr>
        <w:t>пгт.Кромы</w:t>
      </w:r>
      <w:proofErr w:type="spellEnd"/>
      <w:r>
        <w:rPr>
          <w:rFonts w:ascii="Times New Roman" w:hAnsi="Times New Roman"/>
          <w:sz w:val="28"/>
          <w:szCs w:val="28"/>
        </w:rPr>
        <w:t>, пер. Заводской д.60,</w:t>
      </w:r>
      <w:r w:rsidR="00C836E9" w:rsidRPr="00C836E9">
        <w:rPr>
          <w:rFonts w:ascii="Times New Roman" w:hAnsi="Times New Roman"/>
          <w:sz w:val="28"/>
          <w:szCs w:val="28"/>
        </w:rPr>
        <w:t xml:space="preserve"> телефон</w:t>
      </w:r>
      <w:r>
        <w:rPr>
          <w:rFonts w:ascii="Times New Roman" w:hAnsi="Times New Roman"/>
          <w:sz w:val="28"/>
          <w:szCs w:val="28"/>
        </w:rPr>
        <w:t xml:space="preserve"> </w:t>
      </w:r>
      <w:r w:rsidR="00C836E9" w:rsidRPr="00C836E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8-48643</w:t>
      </w:r>
      <w:r w:rsidR="00C836E9" w:rsidRPr="00C836E9">
        <w:rPr>
          <w:rFonts w:ascii="Times New Roman" w:hAnsi="Times New Roman"/>
          <w:sz w:val="28"/>
          <w:szCs w:val="28"/>
        </w:rPr>
        <w:t>) 2-</w:t>
      </w:r>
      <w:r>
        <w:rPr>
          <w:rFonts w:ascii="Times New Roman" w:hAnsi="Times New Roman"/>
          <w:sz w:val="28"/>
          <w:szCs w:val="28"/>
        </w:rPr>
        <w:t>1</w:t>
      </w:r>
      <w:r w:rsidR="00C836E9" w:rsidRPr="00C836E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-80</w:t>
      </w:r>
    </w:p>
    <w:p w:rsidR="00B91BC1" w:rsidRDefault="00C836E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</w:t>
      </w:r>
      <w:proofErr w:type="spellStart"/>
      <w:r w:rsidR="00B23BE1">
        <w:rPr>
          <w:rFonts w:ascii="Times New Roman" w:hAnsi="Times New Roman"/>
          <w:sz w:val="28"/>
          <w:szCs w:val="28"/>
        </w:rPr>
        <w:t>Троснян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газового участка треста «</w:t>
      </w:r>
      <w:proofErr w:type="spellStart"/>
      <w:r w:rsidR="00B23BE1">
        <w:rPr>
          <w:rFonts w:ascii="Times New Roman" w:hAnsi="Times New Roman"/>
          <w:sz w:val="28"/>
          <w:szCs w:val="28"/>
        </w:rPr>
        <w:t>Кромы</w:t>
      </w:r>
      <w:r>
        <w:rPr>
          <w:rFonts w:ascii="Times New Roman" w:hAnsi="Times New Roman"/>
          <w:sz w:val="28"/>
          <w:szCs w:val="28"/>
        </w:rPr>
        <w:t>межрайгаз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B91BC1" w:rsidRDefault="00B23BE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Ерохина Людмила Александровна</w:t>
      </w:r>
    </w:p>
    <w:p w:rsidR="00C836E9" w:rsidRPr="00B23BE1" w:rsidRDefault="00D62F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303</w:t>
      </w:r>
      <w:r w:rsidR="00B23BE1">
        <w:rPr>
          <w:rFonts w:ascii="Times New Roman" w:hAnsi="Times New Roman"/>
          <w:sz w:val="28"/>
          <w:szCs w:val="28"/>
        </w:rPr>
        <w:t>45</w:t>
      </w:r>
      <w:r>
        <w:rPr>
          <w:rFonts w:ascii="Times New Roman" w:hAnsi="Times New Roman"/>
          <w:sz w:val="28"/>
          <w:szCs w:val="28"/>
        </w:rPr>
        <w:t xml:space="preserve">0, Орловская обл., </w:t>
      </w:r>
      <w:proofErr w:type="spellStart"/>
      <w:r w:rsidR="00B23BE1">
        <w:rPr>
          <w:rFonts w:ascii="Times New Roman" w:hAnsi="Times New Roman"/>
          <w:sz w:val="28"/>
          <w:szCs w:val="28"/>
        </w:rPr>
        <w:t>Троснянский</w:t>
      </w:r>
      <w:proofErr w:type="spellEnd"/>
      <w:r w:rsidR="00B23BE1">
        <w:rPr>
          <w:rFonts w:ascii="Times New Roman" w:hAnsi="Times New Roman"/>
          <w:sz w:val="28"/>
          <w:szCs w:val="28"/>
        </w:rPr>
        <w:t xml:space="preserve"> р-н, </w:t>
      </w:r>
      <w:proofErr w:type="spellStart"/>
      <w:r w:rsidR="00B23BE1">
        <w:rPr>
          <w:rFonts w:ascii="Times New Roman" w:hAnsi="Times New Roman"/>
          <w:sz w:val="28"/>
          <w:szCs w:val="28"/>
        </w:rPr>
        <w:t>с.Тросна</w:t>
      </w:r>
      <w:proofErr w:type="spellEnd"/>
      <w:r w:rsidR="00B23BE1">
        <w:rPr>
          <w:rFonts w:ascii="Times New Roman" w:hAnsi="Times New Roman"/>
          <w:sz w:val="28"/>
          <w:szCs w:val="28"/>
        </w:rPr>
        <w:t>, ул.Лебедева, д.16</w:t>
      </w:r>
      <w:r w:rsidR="00C836E9" w:rsidRPr="00C836E9">
        <w:rPr>
          <w:rFonts w:ascii="Times New Roman" w:hAnsi="Times New Roman"/>
          <w:sz w:val="28"/>
          <w:szCs w:val="28"/>
        </w:rPr>
        <w:t xml:space="preserve">  тел.8(486-</w:t>
      </w:r>
      <w:r w:rsidR="00B23BE1">
        <w:rPr>
          <w:rFonts w:ascii="Times New Roman" w:hAnsi="Times New Roman"/>
          <w:sz w:val="28"/>
          <w:szCs w:val="28"/>
        </w:rPr>
        <w:t>66</w:t>
      </w:r>
      <w:r w:rsidR="00C836E9" w:rsidRPr="00C836E9">
        <w:rPr>
          <w:rFonts w:ascii="Times New Roman" w:hAnsi="Times New Roman"/>
          <w:sz w:val="28"/>
          <w:szCs w:val="28"/>
        </w:rPr>
        <w:t>)2</w:t>
      </w:r>
      <w:r w:rsidR="00B23BE1">
        <w:rPr>
          <w:rFonts w:ascii="Times New Roman" w:hAnsi="Times New Roman"/>
          <w:sz w:val="28"/>
          <w:szCs w:val="28"/>
        </w:rPr>
        <w:t>1-3-47</w:t>
      </w:r>
      <w:r w:rsidR="00C836E9" w:rsidRPr="00C836E9">
        <w:rPr>
          <w:rFonts w:ascii="Times New Roman" w:hAnsi="Times New Roman"/>
          <w:sz w:val="28"/>
          <w:szCs w:val="28"/>
        </w:rPr>
        <w:t>, 8(486-</w:t>
      </w:r>
      <w:r w:rsidR="00B23BE1">
        <w:rPr>
          <w:rFonts w:ascii="Times New Roman" w:hAnsi="Times New Roman"/>
          <w:sz w:val="28"/>
          <w:szCs w:val="28"/>
        </w:rPr>
        <w:t>66</w:t>
      </w:r>
      <w:r w:rsidR="00C836E9" w:rsidRPr="00C836E9">
        <w:rPr>
          <w:rFonts w:ascii="Times New Roman" w:hAnsi="Times New Roman"/>
          <w:sz w:val="28"/>
          <w:szCs w:val="28"/>
        </w:rPr>
        <w:t>)</w:t>
      </w:r>
      <w:r w:rsidR="00B23BE1">
        <w:rPr>
          <w:rFonts w:ascii="Times New Roman" w:hAnsi="Times New Roman"/>
          <w:sz w:val="28"/>
          <w:szCs w:val="28"/>
        </w:rPr>
        <w:t xml:space="preserve"> 21-3-04</w:t>
      </w:r>
    </w:p>
    <w:p w:rsidR="009A084D" w:rsidRPr="00B23BE1" w:rsidRDefault="009A084D">
      <w:pPr>
        <w:rPr>
          <w:rFonts w:ascii="Times New Roman" w:hAnsi="Times New Roman"/>
          <w:b/>
          <w:sz w:val="28"/>
          <w:szCs w:val="28"/>
          <w:u w:val="single"/>
        </w:rPr>
      </w:pPr>
    </w:p>
    <w:p w:rsidR="00251D38" w:rsidRDefault="00251D38">
      <w:pPr>
        <w:rPr>
          <w:rFonts w:ascii="Times New Roman" w:hAnsi="Times New Roman"/>
          <w:b/>
          <w:sz w:val="28"/>
          <w:szCs w:val="28"/>
          <w:u w:val="single"/>
        </w:rPr>
      </w:pPr>
      <w:r w:rsidRPr="00251D38">
        <w:rPr>
          <w:rFonts w:ascii="Times New Roman" w:hAnsi="Times New Roman"/>
          <w:b/>
          <w:sz w:val="28"/>
          <w:szCs w:val="28"/>
          <w:u w:val="single"/>
        </w:rPr>
        <w:t>ОАО «Газпром</w:t>
      </w:r>
      <w:r w:rsidR="00B23BE1">
        <w:rPr>
          <w:rFonts w:ascii="Times New Roman" w:hAnsi="Times New Roman"/>
          <w:b/>
          <w:sz w:val="28"/>
          <w:szCs w:val="28"/>
          <w:u w:val="single"/>
        </w:rPr>
        <w:t xml:space="preserve">  г</w:t>
      </w:r>
      <w:r w:rsidRPr="00251D38">
        <w:rPr>
          <w:rFonts w:ascii="Times New Roman" w:hAnsi="Times New Roman"/>
          <w:b/>
          <w:sz w:val="28"/>
          <w:szCs w:val="28"/>
          <w:u w:val="single"/>
        </w:rPr>
        <w:t>азораспределение»</w:t>
      </w:r>
    </w:p>
    <w:p w:rsidR="00B36774" w:rsidRDefault="00B36774">
      <w:pPr>
        <w:rPr>
          <w:rFonts w:ascii="Times New Roman" w:hAnsi="Times New Roman"/>
          <w:sz w:val="28"/>
          <w:szCs w:val="28"/>
        </w:rPr>
      </w:pPr>
      <w:r w:rsidRPr="00B36774">
        <w:rPr>
          <w:rFonts w:ascii="Times New Roman" w:hAnsi="Times New Roman"/>
          <w:sz w:val="28"/>
          <w:szCs w:val="28"/>
        </w:rPr>
        <w:t>генеральный директор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3E5E5A">
        <w:rPr>
          <w:rFonts w:ascii="Times New Roman" w:hAnsi="Times New Roman"/>
          <w:b/>
          <w:sz w:val="28"/>
          <w:szCs w:val="28"/>
        </w:rPr>
        <w:t>Густов Сергей Вадимович</w:t>
      </w:r>
    </w:p>
    <w:p w:rsidR="00B36774" w:rsidRDefault="00B23B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 адрес</w:t>
      </w:r>
      <w:r w:rsidR="00B36774">
        <w:rPr>
          <w:rFonts w:ascii="Times New Roman" w:hAnsi="Times New Roman"/>
          <w:sz w:val="28"/>
          <w:szCs w:val="28"/>
        </w:rPr>
        <w:t>:</w:t>
      </w:r>
    </w:p>
    <w:p w:rsidR="00B36774" w:rsidRDefault="00B367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190000, </w:t>
      </w:r>
      <w:r w:rsidR="00B23BE1">
        <w:rPr>
          <w:rFonts w:ascii="Times New Roman" w:hAnsi="Times New Roman"/>
          <w:sz w:val="28"/>
          <w:szCs w:val="28"/>
        </w:rPr>
        <w:t>Россия,  г. Санкт-Петербург,  Конногвардейский бульвар,  д.17</w:t>
      </w:r>
    </w:p>
    <w:p w:rsidR="00B36774" w:rsidRDefault="00B367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фактический адрес:</w:t>
      </w:r>
    </w:p>
    <w:p w:rsidR="00B36774" w:rsidRDefault="00B367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B23BE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044,</w:t>
      </w:r>
      <w:r w:rsidR="00B23BE1">
        <w:rPr>
          <w:rFonts w:ascii="Times New Roman" w:hAnsi="Times New Roman"/>
          <w:sz w:val="28"/>
          <w:szCs w:val="28"/>
        </w:rPr>
        <w:t xml:space="preserve"> Россия,  г.</w:t>
      </w:r>
      <w:r w:rsidRPr="00B367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Санкт-Петербург, </w:t>
      </w:r>
      <w:r w:rsidR="00B23B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Большой </w:t>
      </w:r>
      <w:proofErr w:type="spellStart"/>
      <w:r>
        <w:rPr>
          <w:rFonts w:ascii="Times New Roman" w:hAnsi="Times New Roman"/>
          <w:sz w:val="28"/>
          <w:szCs w:val="28"/>
        </w:rPr>
        <w:t>Сампсон</w:t>
      </w:r>
      <w:r w:rsidR="00B23BE1"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hAnsi="Times New Roman"/>
          <w:sz w:val="28"/>
          <w:szCs w:val="28"/>
        </w:rPr>
        <w:t>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пр., д.60</w:t>
      </w:r>
    </w:p>
    <w:p w:rsidR="003E5E5A" w:rsidRDefault="003E5E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 8(812)449-66-00,</w:t>
      </w:r>
      <w:r w:rsidRPr="003E5E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8(812)449-66-01</w:t>
      </w:r>
    </w:p>
    <w:p w:rsidR="003E5E5A" w:rsidRDefault="003E5E5A" w:rsidP="003E5E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Подробную информацию можно получить на официальном сайте компании</w:t>
      </w:r>
    </w:p>
    <w:p w:rsidR="003E5E5A" w:rsidRPr="00B23BE1" w:rsidRDefault="003E5E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www</w:t>
      </w:r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gazpromrg</w:t>
      </w:r>
      <w:proofErr w:type="spellEnd"/>
      <w:r w:rsidRPr="00B23BE1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251D38" w:rsidRDefault="00251D38">
      <w:pPr>
        <w:rPr>
          <w:rFonts w:ascii="Times New Roman" w:hAnsi="Times New Roman"/>
          <w:b/>
          <w:sz w:val="28"/>
          <w:szCs w:val="28"/>
        </w:rPr>
      </w:pPr>
      <w:r w:rsidRPr="00251D38">
        <w:rPr>
          <w:rFonts w:ascii="Times New Roman" w:hAnsi="Times New Roman"/>
          <w:sz w:val="28"/>
          <w:szCs w:val="28"/>
        </w:rPr>
        <w:t>директор</w:t>
      </w:r>
      <w:r>
        <w:rPr>
          <w:rFonts w:ascii="Times New Roman" w:hAnsi="Times New Roman"/>
          <w:sz w:val="28"/>
          <w:szCs w:val="28"/>
        </w:rPr>
        <w:t xml:space="preserve"> Орловского филиала </w:t>
      </w:r>
      <w:r w:rsidRPr="00251D38">
        <w:rPr>
          <w:rFonts w:ascii="Times New Roman" w:hAnsi="Times New Roman"/>
          <w:b/>
          <w:sz w:val="28"/>
          <w:szCs w:val="28"/>
        </w:rPr>
        <w:t>Меркулов П.А.</w:t>
      </w:r>
    </w:p>
    <w:p w:rsidR="00251D38" w:rsidRDefault="00D62F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302</w:t>
      </w:r>
      <w:r w:rsidR="00B23BE1">
        <w:rPr>
          <w:rFonts w:ascii="Times New Roman" w:hAnsi="Times New Roman"/>
          <w:sz w:val="28"/>
          <w:szCs w:val="28"/>
        </w:rPr>
        <w:t>525</w:t>
      </w:r>
      <w:r>
        <w:rPr>
          <w:rFonts w:ascii="Times New Roman" w:hAnsi="Times New Roman"/>
          <w:sz w:val="28"/>
          <w:szCs w:val="28"/>
        </w:rPr>
        <w:t xml:space="preserve">, </w:t>
      </w:r>
      <w:r w:rsidR="00B23BE1">
        <w:rPr>
          <w:rFonts w:ascii="Times New Roman" w:hAnsi="Times New Roman"/>
          <w:sz w:val="28"/>
          <w:szCs w:val="28"/>
        </w:rPr>
        <w:t>Орловская обл., Орловский р-н, Платоновский с/</w:t>
      </w:r>
      <w:proofErr w:type="spellStart"/>
      <w:r w:rsidR="00B23BE1">
        <w:rPr>
          <w:rFonts w:ascii="Times New Roman" w:hAnsi="Times New Roman"/>
          <w:sz w:val="28"/>
          <w:szCs w:val="28"/>
        </w:rPr>
        <w:t>с</w:t>
      </w:r>
      <w:proofErr w:type="spellEnd"/>
      <w:r w:rsidR="00B23BE1">
        <w:rPr>
          <w:rFonts w:ascii="Times New Roman" w:hAnsi="Times New Roman"/>
          <w:sz w:val="28"/>
          <w:szCs w:val="28"/>
        </w:rPr>
        <w:t xml:space="preserve">, </w:t>
      </w:r>
      <w:r w:rsidR="00251D38" w:rsidRPr="00251D38">
        <w:rPr>
          <w:rFonts w:ascii="Times New Roman" w:hAnsi="Times New Roman"/>
          <w:sz w:val="28"/>
          <w:szCs w:val="28"/>
        </w:rPr>
        <w:t>ул.</w:t>
      </w:r>
      <w:r w:rsidR="004C5C2E">
        <w:rPr>
          <w:rFonts w:ascii="Times New Roman" w:hAnsi="Times New Roman"/>
          <w:sz w:val="28"/>
          <w:szCs w:val="28"/>
        </w:rPr>
        <w:t xml:space="preserve"> </w:t>
      </w:r>
      <w:r w:rsidR="00251D38" w:rsidRPr="00251D38">
        <w:rPr>
          <w:rFonts w:ascii="Times New Roman" w:hAnsi="Times New Roman"/>
          <w:sz w:val="28"/>
          <w:szCs w:val="28"/>
        </w:rPr>
        <w:t>Монтажная, д.14а</w:t>
      </w:r>
      <w:r w:rsidR="00251D38">
        <w:rPr>
          <w:rFonts w:ascii="Times New Roman" w:hAnsi="Times New Roman"/>
          <w:sz w:val="28"/>
          <w:szCs w:val="28"/>
        </w:rPr>
        <w:t>, телефон</w:t>
      </w:r>
      <w:r w:rsidR="004C5C2E">
        <w:rPr>
          <w:rFonts w:ascii="Times New Roman" w:hAnsi="Times New Roman"/>
          <w:sz w:val="28"/>
          <w:szCs w:val="28"/>
        </w:rPr>
        <w:t xml:space="preserve"> </w:t>
      </w:r>
      <w:r w:rsidR="00251D38">
        <w:rPr>
          <w:rFonts w:ascii="Times New Roman" w:hAnsi="Times New Roman"/>
          <w:sz w:val="28"/>
          <w:szCs w:val="28"/>
        </w:rPr>
        <w:t>(факс) 8(486-2)390-16</w:t>
      </w:r>
      <w:r w:rsidR="004C5C2E">
        <w:rPr>
          <w:rFonts w:ascii="Times New Roman" w:hAnsi="Times New Roman"/>
          <w:sz w:val="28"/>
          <w:szCs w:val="28"/>
        </w:rPr>
        <w:t>3</w:t>
      </w:r>
    </w:p>
    <w:p w:rsidR="00781D18" w:rsidRDefault="00781D18">
      <w:pPr>
        <w:rPr>
          <w:rFonts w:ascii="Times New Roman" w:hAnsi="Times New Roman"/>
          <w:sz w:val="28"/>
          <w:szCs w:val="28"/>
        </w:rPr>
      </w:pPr>
    </w:p>
    <w:p w:rsidR="00D62F37" w:rsidRDefault="00D62F37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62F37">
        <w:rPr>
          <w:rFonts w:ascii="Times New Roman" w:hAnsi="Times New Roman"/>
          <w:b/>
          <w:sz w:val="28"/>
          <w:szCs w:val="28"/>
          <w:u w:val="single"/>
        </w:rPr>
        <w:t xml:space="preserve"> ОАО</w:t>
      </w:r>
      <w:r w:rsidR="004C5C2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D62F37">
        <w:rPr>
          <w:rFonts w:ascii="Times New Roman" w:hAnsi="Times New Roman"/>
          <w:b/>
          <w:sz w:val="28"/>
          <w:szCs w:val="28"/>
          <w:u w:val="single"/>
        </w:rPr>
        <w:t xml:space="preserve"> «</w:t>
      </w:r>
      <w:proofErr w:type="spellStart"/>
      <w:r w:rsidRPr="00D62F37">
        <w:rPr>
          <w:rFonts w:ascii="Times New Roman" w:hAnsi="Times New Roman"/>
          <w:b/>
          <w:sz w:val="28"/>
          <w:szCs w:val="28"/>
          <w:u w:val="single"/>
        </w:rPr>
        <w:t>Орелоблэнерго</w:t>
      </w:r>
      <w:proofErr w:type="spellEnd"/>
      <w:r w:rsidRPr="00D62F37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D62F37" w:rsidRDefault="00D62F37">
      <w:pPr>
        <w:rPr>
          <w:rFonts w:ascii="Times New Roman" w:hAnsi="Times New Roman"/>
          <w:b/>
          <w:sz w:val="28"/>
          <w:szCs w:val="28"/>
        </w:rPr>
      </w:pPr>
      <w:r w:rsidRPr="00D62F37">
        <w:rPr>
          <w:rFonts w:ascii="Times New Roman" w:hAnsi="Times New Roman"/>
          <w:sz w:val="28"/>
          <w:szCs w:val="28"/>
        </w:rPr>
        <w:t>генеральный</w:t>
      </w:r>
      <w:r>
        <w:rPr>
          <w:rFonts w:ascii="Times New Roman" w:hAnsi="Times New Roman"/>
          <w:sz w:val="28"/>
          <w:szCs w:val="28"/>
        </w:rPr>
        <w:t xml:space="preserve"> директор </w:t>
      </w:r>
      <w:proofErr w:type="spellStart"/>
      <w:r w:rsidRPr="00D62F37">
        <w:rPr>
          <w:rFonts w:ascii="Times New Roman" w:hAnsi="Times New Roman"/>
          <w:b/>
          <w:sz w:val="28"/>
          <w:szCs w:val="28"/>
        </w:rPr>
        <w:t>Заусов</w:t>
      </w:r>
      <w:proofErr w:type="spellEnd"/>
      <w:r w:rsidRPr="00D62F37">
        <w:rPr>
          <w:rFonts w:ascii="Times New Roman" w:hAnsi="Times New Roman"/>
          <w:b/>
          <w:sz w:val="28"/>
          <w:szCs w:val="28"/>
        </w:rPr>
        <w:t xml:space="preserve"> Владимир Васильевич</w:t>
      </w:r>
    </w:p>
    <w:p w:rsidR="00D62F37" w:rsidRDefault="00D62F37">
      <w:pPr>
        <w:rPr>
          <w:rFonts w:ascii="Times New Roman" w:hAnsi="Times New Roman"/>
          <w:sz w:val="28"/>
          <w:szCs w:val="28"/>
        </w:rPr>
      </w:pPr>
      <w:r w:rsidRPr="00D62F37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2</w:t>
      </w:r>
      <w:r w:rsidRPr="00D62F37">
        <w:rPr>
          <w:rFonts w:ascii="Times New Roman" w:hAnsi="Times New Roman"/>
          <w:sz w:val="28"/>
          <w:szCs w:val="28"/>
        </w:rPr>
        <w:t>030</w:t>
      </w:r>
      <w:r>
        <w:rPr>
          <w:rFonts w:ascii="Times New Roman" w:hAnsi="Times New Roman"/>
          <w:sz w:val="28"/>
          <w:szCs w:val="28"/>
        </w:rPr>
        <w:t>, г.</w:t>
      </w:r>
      <w:r w:rsidR="007873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Орел, </w:t>
      </w:r>
      <w:r w:rsidR="007873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пл.</w:t>
      </w:r>
      <w:r w:rsidR="007873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Поликарпова, </w:t>
      </w:r>
      <w:r w:rsidR="007873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д.8, телефон</w:t>
      </w:r>
      <w:r w:rsidR="0078731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факс</w:t>
      </w:r>
      <w:r w:rsidR="0078731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8(486-2)55-08-04</w:t>
      </w:r>
      <w:r w:rsidR="00787315">
        <w:rPr>
          <w:rFonts w:ascii="Times New Roman" w:hAnsi="Times New Roman"/>
          <w:sz w:val="28"/>
          <w:szCs w:val="28"/>
        </w:rPr>
        <w:t>,</w:t>
      </w:r>
    </w:p>
    <w:p w:rsidR="00E87DC2" w:rsidRDefault="00E87DC2" w:rsidP="00E87D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Подробную информацию можно получить на официальном сайте компании</w:t>
      </w:r>
    </w:p>
    <w:p w:rsidR="00E87DC2" w:rsidRPr="003E5E5A" w:rsidRDefault="001C7E1E" w:rsidP="00E87DC2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http</w:t>
      </w:r>
      <w:r>
        <w:rPr>
          <w:rFonts w:ascii="Times New Roman" w:hAnsi="Times New Roman"/>
          <w:color w:val="000000"/>
          <w:sz w:val="28"/>
          <w:szCs w:val="28"/>
        </w:rPr>
        <w:t>://</w:t>
      </w:r>
      <w:r w:rsidR="003E5E5A" w:rsidRPr="003E5E5A">
        <w:rPr>
          <w:rFonts w:ascii="Times New Roman" w:hAnsi="Times New Roman"/>
          <w:color w:val="000000"/>
          <w:sz w:val="28"/>
          <w:szCs w:val="28"/>
          <w:lang w:val="en-US"/>
        </w:rPr>
        <w:t>www</w:t>
      </w:r>
      <w:r w:rsidR="003E5E5A" w:rsidRPr="00B23BE1"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 w:rsidR="003E5E5A" w:rsidRPr="003E5E5A">
        <w:rPr>
          <w:rFonts w:ascii="Times New Roman" w:hAnsi="Times New Roman"/>
          <w:color w:val="000000"/>
          <w:sz w:val="28"/>
          <w:szCs w:val="28"/>
          <w:lang w:val="en-US"/>
        </w:rPr>
        <w:t>oreloblenergo</w:t>
      </w:r>
      <w:proofErr w:type="spellEnd"/>
      <w:r w:rsidR="003E5E5A" w:rsidRPr="00B23BE1"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 w:rsidR="003E5E5A" w:rsidRPr="003E5E5A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proofErr w:type="spellEnd"/>
    </w:p>
    <w:p w:rsidR="00D62F37" w:rsidRDefault="0078731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Троснянский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4750A">
        <w:rPr>
          <w:rFonts w:ascii="Times New Roman" w:hAnsi="Times New Roman"/>
          <w:sz w:val="28"/>
          <w:szCs w:val="28"/>
        </w:rPr>
        <w:t xml:space="preserve"> филиал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Кромского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МФ </w:t>
      </w:r>
      <w:r w:rsidR="00D62F37">
        <w:rPr>
          <w:rFonts w:ascii="Times New Roman" w:hAnsi="Times New Roman"/>
          <w:sz w:val="28"/>
          <w:szCs w:val="28"/>
        </w:rPr>
        <w:t>ОАО «</w:t>
      </w:r>
      <w:proofErr w:type="spellStart"/>
      <w:r w:rsidR="00D62F37">
        <w:rPr>
          <w:rFonts w:ascii="Times New Roman" w:hAnsi="Times New Roman"/>
          <w:sz w:val="28"/>
          <w:szCs w:val="28"/>
        </w:rPr>
        <w:t>Орелоблэнерго</w:t>
      </w:r>
      <w:proofErr w:type="spellEnd"/>
      <w:r w:rsidR="00D62F37">
        <w:rPr>
          <w:rFonts w:ascii="Times New Roman" w:hAnsi="Times New Roman"/>
          <w:sz w:val="28"/>
          <w:szCs w:val="28"/>
        </w:rPr>
        <w:t xml:space="preserve">» </w:t>
      </w:r>
    </w:p>
    <w:p w:rsidR="00D62F37" w:rsidRDefault="00787315">
      <w:pPr>
        <w:rPr>
          <w:rFonts w:ascii="Times New Roman" w:hAnsi="Times New Roman"/>
          <w:sz w:val="28"/>
          <w:szCs w:val="28"/>
        </w:rPr>
      </w:pPr>
      <w:r w:rsidRPr="00787315">
        <w:rPr>
          <w:rFonts w:ascii="Times New Roman" w:hAnsi="Times New Roman"/>
          <w:b/>
          <w:sz w:val="28"/>
          <w:szCs w:val="28"/>
        </w:rPr>
        <w:t>Минаев Михаил Михайлович</w:t>
      </w:r>
      <w:r w:rsidR="00D62F37" w:rsidRPr="00787315">
        <w:rPr>
          <w:rFonts w:ascii="Times New Roman" w:hAnsi="Times New Roman"/>
          <w:b/>
          <w:sz w:val="28"/>
          <w:szCs w:val="28"/>
        </w:rPr>
        <w:t xml:space="preserve"> </w:t>
      </w:r>
      <w:r w:rsidR="00D62F37">
        <w:rPr>
          <w:rFonts w:ascii="Times New Roman" w:hAnsi="Times New Roman"/>
          <w:sz w:val="28"/>
          <w:szCs w:val="28"/>
        </w:rPr>
        <w:t xml:space="preserve">– мастер </w:t>
      </w:r>
      <w:proofErr w:type="spellStart"/>
      <w:r>
        <w:rPr>
          <w:rFonts w:ascii="Times New Roman" w:hAnsi="Times New Roman"/>
          <w:sz w:val="28"/>
          <w:szCs w:val="28"/>
        </w:rPr>
        <w:t>Троснян</w:t>
      </w:r>
      <w:r w:rsidR="00D62F37">
        <w:rPr>
          <w:rFonts w:ascii="Times New Roman" w:hAnsi="Times New Roman"/>
          <w:sz w:val="28"/>
          <w:szCs w:val="28"/>
        </w:rPr>
        <w:t>ского</w:t>
      </w:r>
      <w:proofErr w:type="spellEnd"/>
      <w:r w:rsidR="00D62F37">
        <w:rPr>
          <w:rFonts w:ascii="Times New Roman" w:hAnsi="Times New Roman"/>
          <w:sz w:val="28"/>
          <w:szCs w:val="28"/>
        </w:rPr>
        <w:t xml:space="preserve"> участка</w:t>
      </w:r>
    </w:p>
    <w:p w:rsidR="00D62F37" w:rsidRPr="0074750A" w:rsidRDefault="00D62F37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303</w:t>
      </w:r>
      <w:r w:rsidR="00787315">
        <w:rPr>
          <w:rFonts w:ascii="Times New Roman" w:hAnsi="Times New Roman"/>
          <w:sz w:val="28"/>
          <w:szCs w:val="28"/>
        </w:rPr>
        <w:t>45</w:t>
      </w:r>
      <w:r>
        <w:rPr>
          <w:rFonts w:ascii="Times New Roman" w:hAnsi="Times New Roman"/>
          <w:sz w:val="28"/>
          <w:szCs w:val="28"/>
        </w:rPr>
        <w:t>0,</w:t>
      </w:r>
      <w:r w:rsidR="007873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Орловская обл.,</w:t>
      </w:r>
      <w:r w:rsidR="007873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87315">
        <w:rPr>
          <w:rFonts w:ascii="Times New Roman" w:hAnsi="Times New Roman"/>
          <w:sz w:val="28"/>
          <w:szCs w:val="28"/>
        </w:rPr>
        <w:t>Троснянский</w:t>
      </w:r>
      <w:proofErr w:type="spellEnd"/>
      <w:r w:rsidR="00787315">
        <w:rPr>
          <w:rFonts w:ascii="Times New Roman" w:hAnsi="Times New Roman"/>
          <w:sz w:val="28"/>
          <w:szCs w:val="28"/>
        </w:rPr>
        <w:t xml:space="preserve"> р-н</w:t>
      </w:r>
      <w:r>
        <w:rPr>
          <w:rFonts w:ascii="Times New Roman" w:hAnsi="Times New Roman"/>
          <w:sz w:val="28"/>
          <w:szCs w:val="28"/>
        </w:rPr>
        <w:t>,</w:t>
      </w:r>
      <w:r w:rsidR="007873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87315">
        <w:rPr>
          <w:rFonts w:ascii="Times New Roman" w:hAnsi="Times New Roman"/>
          <w:sz w:val="28"/>
          <w:szCs w:val="28"/>
        </w:rPr>
        <w:t>с.Тросна</w:t>
      </w:r>
      <w:proofErr w:type="spellEnd"/>
      <w:r w:rsidR="0078731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ул.</w:t>
      </w:r>
      <w:r w:rsidR="00787315">
        <w:rPr>
          <w:rFonts w:ascii="Times New Roman" w:hAnsi="Times New Roman"/>
          <w:sz w:val="28"/>
          <w:szCs w:val="28"/>
        </w:rPr>
        <w:t>Советская</w:t>
      </w:r>
      <w:r w:rsidRPr="0074750A">
        <w:rPr>
          <w:rFonts w:ascii="Times New Roman" w:hAnsi="Times New Roman"/>
          <w:sz w:val="28"/>
          <w:szCs w:val="28"/>
        </w:rPr>
        <w:t xml:space="preserve">, </w:t>
      </w:r>
      <w:r w:rsidR="00787315" w:rsidRPr="0074750A">
        <w:rPr>
          <w:rFonts w:ascii="Times New Roman" w:hAnsi="Times New Roman"/>
          <w:sz w:val="28"/>
          <w:szCs w:val="28"/>
        </w:rPr>
        <w:t xml:space="preserve"> </w:t>
      </w:r>
      <w:r w:rsidRPr="0074750A">
        <w:rPr>
          <w:rFonts w:ascii="Times New Roman" w:hAnsi="Times New Roman"/>
          <w:color w:val="000000" w:themeColor="text1"/>
          <w:sz w:val="28"/>
          <w:szCs w:val="28"/>
        </w:rPr>
        <w:t>д.</w:t>
      </w:r>
      <w:r w:rsidR="0074750A" w:rsidRPr="0074750A">
        <w:rPr>
          <w:rFonts w:ascii="Times New Roman" w:hAnsi="Times New Roman"/>
          <w:color w:val="000000" w:themeColor="text1"/>
          <w:sz w:val="28"/>
          <w:szCs w:val="28"/>
        </w:rPr>
        <w:t>18</w:t>
      </w:r>
      <w:r w:rsidRPr="0074750A">
        <w:rPr>
          <w:rFonts w:ascii="Times New Roman" w:hAnsi="Times New Roman"/>
          <w:color w:val="000000" w:themeColor="text1"/>
          <w:sz w:val="28"/>
          <w:szCs w:val="28"/>
        </w:rPr>
        <w:t>, тел.8(486-</w:t>
      </w:r>
      <w:r w:rsidR="00F36736" w:rsidRPr="0074750A">
        <w:rPr>
          <w:rFonts w:ascii="Times New Roman" w:hAnsi="Times New Roman"/>
          <w:color w:val="000000" w:themeColor="text1"/>
          <w:sz w:val="28"/>
          <w:szCs w:val="28"/>
        </w:rPr>
        <w:t>66</w:t>
      </w:r>
      <w:r w:rsidRPr="0074750A">
        <w:rPr>
          <w:rFonts w:ascii="Times New Roman" w:hAnsi="Times New Roman"/>
          <w:color w:val="000000" w:themeColor="text1"/>
          <w:sz w:val="28"/>
          <w:szCs w:val="28"/>
        </w:rPr>
        <w:t>)21</w:t>
      </w:r>
      <w:r w:rsidR="0074750A" w:rsidRPr="0074750A">
        <w:rPr>
          <w:rFonts w:ascii="Times New Roman" w:hAnsi="Times New Roman"/>
          <w:color w:val="000000" w:themeColor="text1"/>
          <w:sz w:val="28"/>
          <w:szCs w:val="28"/>
        </w:rPr>
        <w:t>-6-23</w:t>
      </w:r>
    </w:p>
    <w:p w:rsidR="00E87DC2" w:rsidRDefault="00E87DC2">
      <w:pPr>
        <w:rPr>
          <w:rFonts w:ascii="Times New Roman" w:hAnsi="Times New Roman"/>
          <w:sz w:val="28"/>
          <w:szCs w:val="28"/>
        </w:rPr>
      </w:pPr>
    </w:p>
    <w:p w:rsidR="00706FBF" w:rsidRDefault="00706FBF">
      <w:pPr>
        <w:rPr>
          <w:rFonts w:ascii="Times New Roman" w:hAnsi="Times New Roman"/>
          <w:b/>
          <w:sz w:val="28"/>
          <w:szCs w:val="28"/>
          <w:u w:val="single"/>
        </w:rPr>
      </w:pPr>
      <w:r w:rsidRPr="00706FBF">
        <w:rPr>
          <w:rFonts w:ascii="Times New Roman" w:hAnsi="Times New Roman"/>
          <w:b/>
          <w:sz w:val="28"/>
          <w:szCs w:val="28"/>
          <w:u w:val="single"/>
        </w:rPr>
        <w:t xml:space="preserve">ОАО «МРСК </w:t>
      </w:r>
      <w:r w:rsidR="0078731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706FBF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="00787315">
        <w:rPr>
          <w:rFonts w:ascii="Times New Roman" w:hAnsi="Times New Roman"/>
          <w:b/>
          <w:sz w:val="28"/>
          <w:szCs w:val="28"/>
          <w:u w:val="single"/>
        </w:rPr>
        <w:t>а</w:t>
      </w:r>
      <w:r w:rsidRPr="00706FBF">
        <w:rPr>
          <w:rFonts w:ascii="Times New Roman" w:hAnsi="Times New Roman"/>
          <w:b/>
          <w:sz w:val="28"/>
          <w:szCs w:val="28"/>
          <w:u w:val="single"/>
        </w:rPr>
        <w:t>» - «</w:t>
      </w:r>
      <w:proofErr w:type="spellStart"/>
      <w:r w:rsidRPr="00706FBF">
        <w:rPr>
          <w:rFonts w:ascii="Times New Roman" w:hAnsi="Times New Roman"/>
          <w:b/>
          <w:sz w:val="28"/>
          <w:szCs w:val="28"/>
          <w:u w:val="single"/>
        </w:rPr>
        <w:t>Орелэнерго</w:t>
      </w:r>
      <w:proofErr w:type="spellEnd"/>
      <w:r w:rsidRPr="00706FBF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706FBF" w:rsidRDefault="00706FBF">
      <w:pPr>
        <w:rPr>
          <w:rFonts w:ascii="Times New Roman" w:hAnsi="Times New Roman"/>
          <w:sz w:val="28"/>
          <w:szCs w:val="28"/>
        </w:rPr>
      </w:pPr>
      <w:r w:rsidRPr="00706FBF">
        <w:rPr>
          <w:rFonts w:ascii="Times New Roman" w:hAnsi="Times New Roman"/>
          <w:sz w:val="28"/>
          <w:szCs w:val="28"/>
        </w:rPr>
        <w:t>директор Орловского филиала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9E58EA">
        <w:rPr>
          <w:rFonts w:ascii="Times New Roman" w:hAnsi="Times New Roman"/>
          <w:b/>
          <w:sz w:val="28"/>
          <w:szCs w:val="28"/>
        </w:rPr>
        <w:t>Летягин Александр Вячесл</w:t>
      </w:r>
      <w:r w:rsidR="00EC21E7" w:rsidRPr="009E58EA">
        <w:rPr>
          <w:rFonts w:ascii="Times New Roman" w:hAnsi="Times New Roman"/>
          <w:b/>
          <w:sz w:val="28"/>
          <w:szCs w:val="28"/>
        </w:rPr>
        <w:t>авович</w:t>
      </w:r>
    </w:p>
    <w:p w:rsidR="00EC21E7" w:rsidRPr="003E5E5A" w:rsidRDefault="00EC21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3970F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030, </w:t>
      </w:r>
      <w:r w:rsidR="003970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г.Орел, пл. Мира, д.2, телефон-факс 8(486-2)</w:t>
      </w:r>
      <w:r w:rsidR="003970F8">
        <w:rPr>
          <w:rFonts w:ascii="Times New Roman" w:hAnsi="Times New Roman"/>
          <w:sz w:val="28"/>
          <w:szCs w:val="28"/>
        </w:rPr>
        <w:t>55</w:t>
      </w:r>
      <w:r>
        <w:rPr>
          <w:rFonts w:ascii="Times New Roman" w:hAnsi="Times New Roman"/>
          <w:sz w:val="28"/>
          <w:szCs w:val="28"/>
        </w:rPr>
        <w:t>-0</w:t>
      </w:r>
      <w:r w:rsidR="003970F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</w:t>
      </w:r>
      <w:r w:rsidR="003970F8">
        <w:rPr>
          <w:rFonts w:ascii="Times New Roman" w:hAnsi="Times New Roman"/>
          <w:sz w:val="28"/>
          <w:szCs w:val="28"/>
        </w:rPr>
        <w:t>39</w:t>
      </w:r>
      <w:r w:rsidR="003E5E5A" w:rsidRPr="003E5E5A">
        <w:rPr>
          <w:rFonts w:ascii="Times New Roman" w:hAnsi="Times New Roman"/>
          <w:sz w:val="28"/>
          <w:szCs w:val="28"/>
        </w:rPr>
        <w:t xml:space="preserve">, </w:t>
      </w:r>
      <w:r w:rsidR="003E5E5A">
        <w:rPr>
          <w:rFonts w:ascii="Times New Roman" w:hAnsi="Times New Roman"/>
          <w:sz w:val="28"/>
          <w:szCs w:val="28"/>
          <w:lang w:val="en-US"/>
        </w:rPr>
        <w:t>www</w:t>
      </w:r>
      <w:r w:rsidR="003E5E5A" w:rsidRPr="003E5E5A">
        <w:rPr>
          <w:rFonts w:ascii="Times New Roman" w:hAnsi="Times New Roman"/>
          <w:sz w:val="28"/>
          <w:szCs w:val="28"/>
        </w:rPr>
        <w:t>.</w:t>
      </w:r>
      <w:proofErr w:type="spellStart"/>
      <w:r w:rsidR="003E5E5A">
        <w:rPr>
          <w:rFonts w:ascii="Times New Roman" w:hAnsi="Times New Roman"/>
          <w:sz w:val="28"/>
          <w:szCs w:val="28"/>
          <w:lang w:val="en-US"/>
        </w:rPr>
        <w:t>mrsk</w:t>
      </w:r>
      <w:proofErr w:type="spellEnd"/>
      <w:r w:rsidR="003E5E5A" w:rsidRPr="003E5E5A">
        <w:rPr>
          <w:rFonts w:ascii="Times New Roman" w:hAnsi="Times New Roman"/>
          <w:sz w:val="28"/>
          <w:szCs w:val="28"/>
        </w:rPr>
        <w:t>-1.</w:t>
      </w:r>
      <w:proofErr w:type="spellStart"/>
      <w:r w:rsidR="003E5E5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C42026" w:rsidRDefault="00C42026" w:rsidP="00C42026">
      <w:pPr>
        <w:rPr>
          <w:rFonts w:ascii="Times New Roman" w:hAnsi="Times New Roman"/>
          <w:sz w:val="28"/>
          <w:szCs w:val="28"/>
        </w:rPr>
      </w:pPr>
      <w:r w:rsidRPr="00C42026">
        <w:rPr>
          <w:rFonts w:ascii="Times New Roman" w:hAnsi="Times New Roman"/>
          <w:sz w:val="28"/>
          <w:szCs w:val="28"/>
        </w:rPr>
        <w:t>ОАО «МРСК Центр</w:t>
      </w:r>
      <w:r w:rsidR="003970F8">
        <w:rPr>
          <w:rFonts w:ascii="Times New Roman" w:hAnsi="Times New Roman"/>
          <w:sz w:val="28"/>
          <w:szCs w:val="28"/>
        </w:rPr>
        <w:t>а</w:t>
      </w:r>
      <w:r w:rsidRPr="00C42026">
        <w:rPr>
          <w:rFonts w:ascii="Times New Roman" w:hAnsi="Times New Roman"/>
          <w:sz w:val="28"/>
          <w:szCs w:val="28"/>
        </w:rPr>
        <w:t>» - «</w:t>
      </w:r>
      <w:proofErr w:type="spellStart"/>
      <w:r w:rsidRPr="00C42026">
        <w:rPr>
          <w:rFonts w:ascii="Times New Roman" w:hAnsi="Times New Roman"/>
          <w:sz w:val="28"/>
          <w:szCs w:val="28"/>
        </w:rPr>
        <w:t>Орелэнерго</w:t>
      </w:r>
      <w:proofErr w:type="spellEnd"/>
      <w:r w:rsidRPr="00C42026">
        <w:rPr>
          <w:rFonts w:ascii="Times New Roman" w:hAnsi="Times New Roman"/>
          <w:sz w:val="28"/>
          <w:szCs w:val="28"/>
        </w:rPr>
        <w:t>»</w:t>
      </w:r>
      <w:r w:rsidR="003970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970F8">
        <w:rPr>
          <w:rFonts w:ascii="Times New Roman" w:hAnsi="Times New Roman"/>
          <w:sz w:val="28"/>
          <w:szCs w:val="28"/>
        </w:rPr>
        <w:t>Троснянский</w:t>
      </w:r>
      <w:proofErr w:type="spellEnd"/>
      <w:r w:rsidR="003970F8">
        <w:rPr>
          <w:rFonts w:ascii="Times New Roman" w:hAnsi="Times New Roman"/>
          <w:sz w:val="28"/>
          <w:szCs w:val="28"/>
        </w:rPr>
        <w:t xml:space="preserve"> РЭС</w:t>
      </w:r>
    </w:p>
    <w:p w:rsidR="003970F8" w:rsidRPr="003970F8" w:rsidRDefault="003970F8" w:rsidP="00C42026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3970F8">
        <w:rPr>
          <w:rFonts w:ascii="Times New Roman" w:hAnsi="Times New Roman"/>
          <w:b/>
          <w:sz w:val="28"/>
          <w:szCs w:val="28"/>
        </w:rPr>
        <w:t>Осьмухин</w:t>
      </w:r>
      <w:proofErr w:type="spellEnd"/>
      <w:r w:rsidRPr="003970F8">
        <w:rPr>
          <w:rFonts w:ascii="Times New Roman" w:hAnsi="Times New Roman"/>
          <w:b/>
          <w:sz w:val="28"/>
          <w:szCs w:val="28"/>
        </w:rPr>
        <w:t xml:space="preserve"> Николай Петрович</w:t>
      </w:r>
    </w:p>
    <w:p w:rsidR="00C42026" w:rsidRDefault="00C42026" w:rsidP="00C4202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303</w:t>
      </w:r>
      <w:r w:rsidR="003970F8">
        <w:rPr>
          <w:rFonts w:ascii="Times New Roman" w:hAnsi="Times New Roman"/>
          <w:sz w:val="28"/>
          <w:szCs w:val="28"/>
        </w:rPr>
        <w:t>45</w:t>
      </w:r>
      <w:r>
        <w:rPr>
          <w:rFonts w:ascii="Times New Roman" w:hAnsi="Times New Roman"/>
          <w:sz w:val="28"/>
          <w:szCs w:val="28"/>
        </w:rPr>
        <w:t>0, Орловская обл.,</w:t>
      </w:r>
      <w:r w:rsidR="003970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970F8">
        <w:rPr>
          <w:rFonts w:ascii="Times New Roman" w:hAnsi="Times New Roman"/>
          <w:sz w:val="28"/>
          <w:szCs w:val="28"/>
        </w:rPr>
        <w:t>Троснянский</w:t>
      </w:r>
      <w:proofErr w:type="spellEnd"/>
      <w:r w:rsidR="003970F8">
        <w:rPr>
          <w:rFonts w:ascii="Times New Roman" w:hAnsi="Times New Roman"/>
          <w:sz w:val="28"/>
          <w:szCs w:val="28"/>
        </w:rPr>
        <w:t xml:space="preserve"> р-н, </w:t>
      </w:r>
      <w:proofErr w:type="spellStart"/>
      <w:r w:rsidR="003970F8">
        <w:rPr>
          <w:rFonts w:ascii="Times New Roman" w:hAnsi="Times New Roman"/>
          <w:sz w:val="28"/>
          <w:szCs w:val="28"/>
        </w:rPr>
        <w:t>с.Тросна</w:t>
      </w:r>
      <w:proofErr w:type="spellEnd"/>
      <w:r w:rsidR="003970F8">
        <w:rPr>
          <w:rFonts w:ascii="Times New Roman" w:hAnsi="Times New Roman"/>
          <w:sz w:val="28"/>
          <w:szCs w:val="28"/>
        </w:rPr>
        <w:t xml:space="preserve">, ул.Советская д.25,    </w:t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EA16F1" w:rsidRPr="00925C68">
        <w:rPr>
          <w:rFonts w:ascii="Times New Roman" w:hAnsi="Times New Roman"/>
          <w:color w:val="000000" w:themeColor="text1"/>
          <w:sz w:val="28"/>
          <w:szCs w:val="28"/>
        </w:rPr>
        <w:t>тел. 8(486-66</w:t>
      </w:r>
      <w:r w:rsidRPr="00925C68">
        <w:rPr>
          <w:rFonts w:ascii="Times New Roman" w:hAnsi="Times New Roman"/>
          <w:color w:val="000000" w:themeColor="text1"/>
          <w:sz w:val="28"/>
          <w:szCs w:val="28"/>
        </w:rPr>
        <w:t>)2</w:t>
      </w:r>
      <w:r w:rsidR="00EA16F1" w:rsidRPr="00925C68">
        <w:rPr>
          <w:rFonts w:ascii="Times New Roman" w:hAnsi="Times New Roman"/>
          <w:color w:val="000000" w:themeColor="text1"/>
          <w:sz w:val="28"/>
          <w:szCs w:val="28"/>
        </w:rPr>
        <w:t>1-6-96</w:t>
      </w:r>
      <w:r w:rsidRPr="00925C68">
        <w:rPr>
          <w:rFonts w:ascii="Times New Roman" w:hAnsi="Times New Roman"/>
          <w:color w:val="000000" w:themeColor="text1"/>
          <w:sz w:val="28"/>
          <w:szCs w:val="28"/>
        </w:rPr>
        <w:t>, 8(486-</w:t>
      </w:r>
      <w:r w:rsidR="00EA16F1" w:rsidRPr="00925C68">
        <w:rPr>
          <w:rFonts w:ascii="Times New Roman" w:hAnsi="Times New Roman"/>
          <w:color w:val="000000" w:themeColor="text1"/>
          <w:sz w:val="28"/>
          <w:szCs w:val="28"/>
        </w:rPr>
        <w:t>66</w:t>
      </w:r>
      <w:r w:rsidRPr="00925C68">
        <w:rPr>
          <w:rFonts w:ascii="Times New Roman" w:hAnsi="Times New Roman"/>
          <w:color w:val="000000" w:themeColor="text1"/>
          <w:sz w:val="28"/>
          <w:szCs w:val="28"/>
        </w:rPr>
        <w:t>)21</w:t>
      </w:r>
      <w:r w:rsidR="00EA16F1" w:rsidRPr="00925C68">
        <w:rPr>
          <w:rFonts w:ascii="Times New Roman" w:hAnsi="Times New Roman"/>
          <w:color w:val="000000" w:themeColor="text1"/>
          <w:sz w:val="28"/>
          <w:szCs w:val="28"/>
        </w:rPr>
        <w:t>-2-21, 8(486-66</w:t>
      </w:r>
      <w:r w:rsidRPr="00925C68">
        <w:rPr>
          <w:rFonts w:ascii="Times New Roman" w:hAnsi="Times New Roman"/>
          <w:color w:val="000000" w:themeColor="text1"/>
          <w:sz w:val="28"/>
          <w:szCs w:val="28"/>
        </w:rPr>
        <w:t>)21</w:t>
      </w:r>
      <w:r w:rsidR="00EA16F1" w:rsidRPr="00925C68">
        <w:rPr>
          <w:rFonts w:ascii="Times New Roman" w:hAnsi="Times New Roman"/>
          <w:color w:val="000000" w:themeColor="text1"/>
          <w:sz w:val="28"/>
          <w:szCs w:val="28"/>
        </w:rPr>
        <w:t>-1-48</w:t>
      </w:r>
      <w:r w:rsidRPr="00925C68">
        <w:rPr>
          <w:rFonts w:ascii="Times New Roman" w:hAnsi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круглосуточный телефон «горячей линии» энергетиков 8-800-50-50-115</w:t>
      </w:r>
    </w:p>
    <w:p w:rsidR="00C42026" w:rsidRDefault="00C42026" w:rsidP="00C420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Подробную информацию можно </w:t>
      </w:r>
      <w:r w:rsidR="00925C68">
        <w:rPr>
          <w:rFonts w:ascii="Times New Roman" w:hAnsi="Times New Roman"/>
          <w:sz w:val="28"/>
          <w:szCs w:val="28"/>
        </w:rPr>
        <w:t>получить,</w:t>
      </w:r>
      <w:r>
        <w:rPr>
          <w:rFonts w:ascii="Times New Roman" w:hAnsi="Times New Roman"/>
          <w:sz w:val="28"/>
          <w:szCs w:val="28"/>
        </w:rPr>
        <w:t xml:space="preserve"> перейдя по следующей ссылке:</w:t>
      </w:r>
    </w:p>
    <w:p w:rsidR="00C42026" w:rsidRDefault="00397214" w:rsidP="00C42026">
      <w:pPr>
        <w:rPr>
          <w:rFonts w:ascii="Times New Roman" w:hAnsi="Times New Roman"/>
          <w:color w:val="000000"/>
          <w:sz w:val="28"/>
          <w:szCs w:val="28"/>
        </w:rPr>
      </w:pPr>
      <w:hyperlink r:id="rId5" w:history="1">
        <w:r w:rsidR="005B3E78" w:rsidRPr="00C01B9C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="005B3E78" w:rsidRPr="00C01B9C">
          <w:rPr>
            <w:rStyle w:val="a3"/>
            <w:rFonts w:ascii="Times New Roman" w:hAnsi="Times New Roman"/>
            <w:sz w:val="28"/>
            <w:szCs w:val="28"/>
          </w:rPr>
          <w:t>://</w:t>
        </w:r>
        <w:r w:rsidR="005B3E78" w:rsidRPr="00C01B9C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="005B3E78" w:rsidRPr="00C01B9C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5B3E78" w:rsidRPr="00C01B9C">
          <w:rPr>
            <w:rStyle w:val="a3"/>
            <w:rFonts w:ascii="Times New Roman" w:hAnsi="Times New Roman"/>
            <w:sz w:val="28"/>
            <w:szCs w:val="28"/>
            <w:lang w:val="en-US"/>
          </w:rPr>
          <w:t>mrsk</w:t>
        </w:r>
        <w:proofErr w:type="spellEnd"/>
        <w:r w:rsidR="005B3E78" w:rsidRPr="00C01B9C">
          <w:rPr>
            <w:rStyle w:val="a3"/>
            <w:rFonts w:ascii="Times New Roman" w:hAnsi="Times New Roman"/>
            <w:sz w:val="28"/>
            <w:szCs w:val="28"/>
          </w:rPr>
          <w:t>-1.</w:t>
        </w:r>
        <w:proofErr w:type="spellStart"/>
        <w:r w:rsidR="005B3E78" w:rsidRPr="00C01B9C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5B3E78" w:rsidRPr="00C01B9C">
          <w:rPr>
            <w:rStyle w:val="a3"/>
            <w:rFonts w:ascii="Times New Roman" w:hAnsi="Times New Roman"/>
            <w:sz w:val="28"/>
            <w:szCs w:val="28"/>
          </w:rPr>
          <w:t>/</w:t>
        </w:r>
        <w:r w:rsidR="005B3E78" w:rsidRPr="00C01B9C">
          <w:rPr>
            <w:rStyle w:val="a3"/>
            <w:rFonts w:ascii="Times New Roman" w:hAnsi="Times New Roman"/>
            <w:sz w:val="28"/>
            <w:szCs w:val="28"/>
            <w:lang w:val="en-US"/>
          </w:rPr>
          <w:t>client</w:t>
        </w:r>
        <w:r w:rsidR="005B3E78" w:rsidRPr="00C01B9C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="005B3E78" w:rsidRPr="00C01B9C">
          <w:rPr>
            <w:rStyle w:val="a3"/>
            <w:rFonts w:ascii="Times New Roman" w:hAnsi="Times New Roman"/>
            <w:sz w:val="28"/>
            <w:szCs w:val="28"/>
            <w:lang w:val="en-US"/>
          </w:rPr>
          <w:t>tehnikal</w:t>
        </w:r>
        <w:proofErr w:type="spellEnd"/>
        <w:r w:rsidR="005B3E78" w:rsidRPr="00C01B9C">
          <w:rPr>
            <w:rStyle w:val="a3"/>
            <w:rFonts w:ascii="Times New Roman" w:hAnsi="Times New Roman"/>
            <w:sz w:val="28"/>
            <w:szCs w:val="28"/>
          </w:rPr>
          <w:t>/</w:t>
        </w:r>
      </w:hyperlink>
    </w:p>
    <w:p w:rsidR="005B3E78" w:rsidRDefault="00F01022" w:rsidP="00C4202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8511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78" w:rsidRDefault="005B3E78" w:rsidP="005B3E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  <w:lang w:eastAsia="ru-RU"/>
        </w:rPr>
      </w:pPr>
    </w:p>
    <w:p w:rsidR="005B3E78" w:rsidRDefault="005B3E78" w:rsidP="005B3E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  <w:lang w:eastAsia="ru-RU"/>
        </w:rPr>
      </w:pPr>
    </w:p>
    <w:p w:rsidR="005B3E78" w:rsidRPr="00C42026" w:rsidRDefault="00F01022" w:rsidP="00C42026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6963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5A" w:rsidRPr="005B3E78" w:rsidRDefault="003E5E5A">
      <w:pPr>
        <w:rPr>
          <w:rFonts w:ascii="Times New Roman" w:hAnsi="Times New Roman"/>
          <w:sz w:val="28"/>
          <w:szCs w:val="28"/>
        </w:rPr>
      </w:pPr>
    </w:p>
    <w:p w:rsidR="00E87DC2" w:rsidRDefault="00781D18">
      <w:pPr>
        <w:rPr>
          <w:rFonts w:ascii="Times New Roman" w:hAnsi="Times New Roman"/>
          <w:b/>
          <w:sz w:val="28"/>
          <w:szCs w:val="28"/>
          <w:u w:val="single"/>
        </w:rPr>
      </w:pPr>
      <w:r w:rsidRPr="00781D18">
        <w:rPr>
          <w:rFonts w:ascii="Times New Roman" w:hAnsi="Times New Roman"/>
          <w:b/>
          <w:sz w:val="28"/>
          <w:szCs w:val="28"/>
          <w:u w:val="single"/>
        </w:rPr>
        <w:lastRenderedPageBreak/>
        <w:t>ОАО «</w:t>
      </w:r>
      <w:proofErr w:type="spellStart"/>
      <w:r w:rsidR="00970E3B">
        <w:rPr>
          <w:rFonts w:ascii="Times New Roman" w:hAnsi="Times New Roman"/>
          <w:b/>
          <w:sz w:val="28"/>
          <w:szCs w:val="28"/>
          <w:u w:val="single"/>
        </w:rPr>
        <w:t>Ростелеком</w:t>
      </w:r>
      <w:proofErr w:type="spellEnd"/>
      <w:r w:rsidRPr="00781D18">
        <w:rPr>
          <w:rFonts w:ascii="Times New Roman" w:hAnsi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781D18" w:rsidRDefault="00781D18">
      <w:pPr>
        <w:rPr>
          <w:rFonts w:ascii="Times New Roman" w:hAnsi="Times New Roman"/>
          <w:b/>
          <w:sz w:val="28"/>
          <w:szCs w:val="28"/>
        </w:rPr>
      </w:pPr>
      <w:r w:rsidRPr="00781D18">
        <w:rPr>
          <w:rFonts w:ascii="Times New Roman" w:hAnsi="Times New Roman"/>
          <w:sz w:val="28"/>
          <w:szCs w:val="28"/>
        </w:rPr>
        <w:t>директор Орловского филиала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81D18">
        <w:rPr>
          <w:rFonts w:ascii="Times New Roman" w:hAnsi="Times New Roman"/>
          <w:b/>
          <w:sz w:val="28"/>
          <w:szCs w:val="28"/>
        </w:rPr>
        <w:t>Солдатенков</w:t>
      </w:r>
      <w:proofErr w:type="spellEnd"/>
      <w:r w:rsidRPr="00781D18">
        <w:rPr>
          <w:rFonts w:ascii="Times New Roman" w:hAnsi="Times New Roman"/>
          <w:b/>
          <w:sz w:val="28"/>
          <w:szCs w:val="28"/>
        </w:rPr>
        <w:t xml:space="preserve"> Юрий Валентинович</w:t>
      </w:r>
    </w:p>
    <w:p w:rsidR="00781D18" w:rsidRDefault="00781D18">
      <w:pPr>
        <w:rPr>
          <w:rFonts w:ascii="Times New Roman" w:hAnsi="Times New Roman"/>
          <w:sz w:val="28"/>
          <w:szCs w:val="28"/>
        </w:rPr>
      </w:pPr>
      <w:r w:rsidRPr="00781D18">
        <w:rPr>
          <w:rFonts w:ascii="Times New Roman" w:hAnsi="Times New Roman"/>
          <w:sz w:val="28"/>
          <w:szCs w:val="28"/>
        </w:rPr>
        <w:t>302028,</w:t>
      </w:r>
      <w:r>
        <w:rPr>
          <w:rFonts w:ascii="Times New Roman" w:hAnsi="Times New Roman"/>
          <w:sz w:val="28"/>
          <w:szCs w:val="28"/>
        </w:rPr>
        <w:t xml:space="preserve"> г.</w:t>
      </w:r>
      <w:r w:rsidR="00ED1F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Орел, ул.</w:t>
      </w:r>
      <w:r w:rsidR="00ED1F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Ленина, д.43, телефон-факс 8(486-2)</w:t>
      </w:r>
      <w:r w:rsidR="00ED1F3E">
        <w:rPr>
          <w:rFonts w:ascii="Times New Roman" w:hAnsi="Times New Roman"/>
          <w:sz w:val="28"/>
          <w:szCs w:val="28"/>
        </w:rPr>
        <w:t>47</w:t>
      </w:r>
      <w:r>
        <w:rPr>
          <w:rFonts w:ascii="Times New Roman" w:hAnsi="Times New Roman"/>
          <w:sz w:val="28"/>
          <w:szCs w:val="28"/>
        </w:rPr>
        <w:t>-</w:t>
      </w:r>
      <w:r w:rsidR="00ED1F3E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-</w:t>
      </w:r>
      <w:r w:rsidR="00ED1F3E">
        <w:rPr>
          <w:rFonts w:ascii="Times New Roman" w:hAnsi="Times New Roman"/>
          <w:sz w:val="28"/>
          <w:szCs w:val="28"/>
        </w:rPr>
        <w:t>00</w:t>
      </w:r>
      <w:r w:rsidR="00970E3B">
        <w:rPr>
          <w:rFonts w:ascii="Times New Roman" w:hAnsi="Times New Roman"/>
          <w:sz w:val="28"/>
          <w:szCs w:val="28"/>
        </w:rPr>
        <w:t>,</w:t>
      </w:r>
      <w:r w:rsidR="00ED1F3E">
        <w:rPr>
          <w:rFonts w:ascii="Times New Roman" w:hAnsi="Times New Roman"/>
          <w:sz w:val="28"/>
          <w:szCs w:val="28"/>
        </w:rPr>
        <w:t xml:space="preserve"> </w:t>
      </w:r>
      <w:r w:rsidR="00970E3B">
        <w:rPr>
          <w:rFonts w:ascii="Times New Roman" w:hAnsi="Times New Roman"/>
          <w:sz w:val="28"/>
          <w:szCs w:val="28"/>
        </w:rPr>
        <w:t>8(486-2)</w:t>
      </w:r>
      <w:r w:rsidR="00ED1F3E">
        <w:rPr>
          <w:rFonts w:ascii="Times New Roman" w:hAnsi="Times New Roman"/>
          <w:sz w:val="28"/>
          <w:szCs w:val="28"/>
        </w:rPr>
        <w:t>76</w:t>
      </w:r>
      <w:r w:rsidR="00970E3B">
        <w:rPr>
          <w:rFonts w:ascii="Times New Roman" w:hAnsi="Times New Roman"/>
          <w:sz w:val="28"/>
          <w:szCs w:val="28"/>
        </w:rPr>
        <w:t>-</w:t>
      </w:r>
      <w:r w:rsidR="00ED1F3E">
        <w:rPr>
          <w:rFonts w:ascii="Times New Roman" w:hAnsi="Times New Roman"/>
          <w:sz w:val="28"/>
          <w:szCs w:val="28"/>
        </w:rPr>
        <w:t>21</w:t>
      </w:r>
      <w:r w:rsidR="00970E3B">
        <w:rPr>
          <w:rFonts w:ascii="Times New Roman" w:hAnsi="Times New Roman"/>
          <w:sz w:val="28"/>
          <w:szCs w:val="28"/>
        </w:rPr>
        <w:t>-</w:t>
      </w:r>
      <w:r w:rsidR="00ED1F3E">
        <w:rPr>
          <w:rFonts w:ascii="Times New Roman" w:hAnsi="Times New Roman"/>
          <w:sz w:val="28"/>
          <w:szCs w:val="28"/>
        </w:rPr>
        <w:t>2</w:t>
      </w:r>
      <w:r w:rsidR="00970E3B">
        <w:rPr>
          <w:rFonts w:ascii="Times New Roman" w:hAnsi="Times New Roman"/>
          <w:sz w:val="28"/>
          <w:szCs w:val="28"/>
        </w:rPr>
        <w:t>1,</w:t>
      </w:r>
      <w:r w:rsidR="00ED1F3E">
        <w:rPr>
          <w:rFonts w:ascii="Times New Roman" w:hAnsi="Times New Roman"/>
          <w:sz w:val="28"/>
          <w:szCs w:val="28"/>
        </w:rPr>
        <w:t xml:space="preserve"> </w:t>
      </w:r>
      <w:r w:rsidR="00970E3B">
        <w:rPr>
          <w:rFonts w:ascii="Times New Roman" w:hAnsi="Times New Roman"/>
          <w:sz w:val="28"/>
          <w:szCs w:val="28"/>
        </w:rPr>
        <w:t xml:space="preserve"> 8(486-2)43-21-92</w:t>
      </w:r>
      <w:r w:rsidR="00ED1F3E">
        <w:rPr>
          <w:rFonts w:ascii="Times New Roman" w:hAnsi="Times New Roman"/>
          <w:sz w:val="28"/>
          <w:szCs w:val="28"/>
        </w:rPr>
        <w:t>.</w:t>
      </w:r>
    </w:p>
    <w:p w:rsidR="00781D18" w:rsidRDefault="00781D18" w:rsidP="00781D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Подробную информацию можно получить на официальном сайте компании</w:t>
      </w:r>
    </w:p>
    <w:p w:rsidR="00781D18" w:rsidRDefault="00397214" w:rsidP="00781D18">
      <w:pPr>
        <w:rPr>
          <w:rFonts w:ascii="Times New Roman" w:hAnsi="Times New Roman"/>
          <w:color w:val="000000"/>
          <w:sz w:val="28"/>
          <w:szCs w:val="28"/>
          <w:lang w:val="en-US"/>
        </w:rPr>
      </w:pPr>
      <w:r>
        <w:fldChar w:fldCharType="begin"/>
      </w:r>
      <w:r w:rsidRPr="00505B04">
        <w:rPr>
          <w:lang w:val="en-US"/>
        </w:rPr>
        <w:instrText>HYPERLINK "http://www.olb.center.ru"</w:instrText>
      </w:r>
      <w:r>
        <w:fldChar w:fldCharType="separate"/>
      </w:r>
      <w:r w:rsidR="00970E3B" w:rsidRPr="00970E3B">
        <w:rPr>
          <w:rStyle w:val="a3"/>
          <w:rFonts w:ascii="Times New Roman" w:hAnsi="Times New Roman"/>
          <w:color w:val="000000"/>
          <w:sz w:val="28"/>
          <w:szCs w:val="28"/>
          <w:u w:val="none"/>
          <w:lang w:val="en-US"/>
        </w:rPr>
        <w:t>www</w:t>
      </w:r>
      <w:r w:rsidR="00970E3B" w:rsidRPr="003D4216">
        <w:rPr>
          <w:rStyle w:val="a3"/>
          <w:rFonts w:ascii="Times New Roman" w:hAnsi="Times New Roman"/>
          <w:color w:val="000000"/>
          <w:sz w:val="28"/>
          <w:szCs w:val="28"/>
          <w:u w:val="none"/>
          <w:lang w:val="en-US"/>
        </w:rPr>
        <w:t>.</w:t>
      </w:r>
      <w:r w:rsidR="00970E3B" w:rsidRPr="00970E3B">
        <w:rPr>
          <w:rStyle w:val="a3"/>
          <w:rFonts w:ascii="Times New Roman" w:hAnsi="Times New Roman"/>
          <w:color w:val="000000"/>
          <w:sz w:val="28"/>
          <w:szCs w:val="28"/>
          <w:u w:val="none"/>
          <w:lang w:val="en-US"/>
        </w:rPr>
        <w:t>olb</w:t>
      </w:r>
      <w:r w:rsidR="00970E3B" w:rsidRPr="003D4216">
        <w:rPr>
          <w:rStyle w:val="a3"/>
          <w:rFonts w:ascii="Times New Roman" w:hAnsi="Times New Roman"/>
          <w:color w:val="000000"/>
          <w:sz w:val="28"/>
          <w:szCs w:val="28"/>
          <w:u w:val="none"/>
          <w:lang w:val="en-US"/>
        </w:rPr>
        <w:t>.</w:t>
      </w:r>
      <w:r w:rsidR="00970E3B" w:rsidRPr="00970E3B">
        <w:rPr>
          <w:rStyle w:val="a3"/>
          <w:rFonts w:ascii="Times New Roman" w:hAnsi="Times New Roman"/>
          <w:color w:val="000000"/>
          <w:sz w:val="28"/>
          <w:szCs w:val="28"/>
          <w:u w:val="none"/>
          <w:lang w:val="en-US"/>
        </w:rPr>
        <w:t>center</w:t>
      </w:r>
      <w:r w:rsidR="00970E3B" w:rsidRPr="003D4216">
        <w:rPr>
          <w:rStyle w:val="a3"/>
          <w:rFonts w:ascii="Times New Roman" w:hAnsi="Times New Roman"/>
          <w:color w:val="000000"/>
          <w:sz w:val="28"/>
          <w:szCs w:val="28"/>
          <w:u w:val="none"/>
          <w:lang w:val="en-US"/>
        </w:rPr>
        <w:t>.</w:t>
      </w:r>
      <w:r w:rsidR="00970E3B" w:rsidRPr="00970E3B">
        <w:rPr>
          <w:rStyle w:val="a3"/>
          <w:rFonts w:ascii="Times New Roman" w:hAnsi="Times New Roman"/>
          <w:color w:val="000000"/>
          <w:sz w:val="28"/>
          <w:szCs w:val="28"/>
          <w:u w:val="none"/>
          <w:lang w:val="en-US"/>
        </w:rPr>
        <w:t>ru</w:t>
      </w:r>
      <w:r>
        <w:fldChar w:fldCharType="end"/>
      </w:r>
      <w:r w:rsidR="00970E3B" w:rsidRPr="003D4216">
        <w:rPr>
          <w:rFonts w:ascii="Times New Roman" w:hAnsi="Times New Roman"/>
          <w:color w:val="000000"/>
          <w:sz w:val="28"/>
          <w:szCs w:val="28"/>
          <w:lang w:val="en-US"/>
        </w:rPr>
        <w:t xml:space="preserve"> ;   </w:t>
      </w:r>
      <w:r w:rsidR="00970E3B"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="00970E3B" w:rsidRPr="003D4216">
        <w:rPr>
          <w:rFonts w:ascii="Times New Roman" w:hAnsi="Times New Roman"/>
          <w:color w:val="000000"/>
          <w:sz w:val="28"/>
          <w:szCs w:val="28"/>
          <w:lang w:val="en-US"/>
        </w:rPr>
        <w:t>-</w:t>
      </w:r>
      <w:proofErr w:type="spellStart"/>
      <w:r w:rsidR="00970E3B"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r w:rsidR="00970E3B" w:rsidRPr="003D4216">
        <w:rPr>
          <w:rFonts w:ascii="Times New Roman" w:hAnsi="Times New Roman"/>
          <w:color w:val="000000"/>
          <w:sz w:val="28"/>
          <w:szCs w:val="28"/>
          <w:lang w:val="en-US"/>
        </w:rPr>
        <w:t>:</w:t>
      </w:r>
      <w:r w:rsidR="00970E3B">
        <w:rPr>
          <w:rFonts w:ascii="Times New Roman" w:hAnsi="Times New Roman"/>
          <w:color w:val="000000"/>
          <w:sz w:val="28"/>
          <w:szCs w:val="28"/>
          <w:lang w:val="en-US"/>
        </w:rPr>
        <w:t>offce</w:t>
      </w:r>
      <w:r w:rsidR="00970E3B" w:rsidRPr="003D4216">
        <w:rPr>
          <w:rFonts w:ascii="Times New Roman" w:hAnsi="Times New Roman"/>
          <w:color w:val="000000"/>
          <w:sz w:val="28"/>
          <w:szCs w:val="28"/>
          <w:lang w:val="en-US"/>
        </w:rPr>
        <w:t>@</w:t>
      </w:r>
      <w:r w:rsidR="00970E3B">
        <w:rPr>
          <w:rFonts w:ascii="Times New Roman" w:hAnsi="Times New Roman"/>
          <w:color w:val="000000"/>
          <w:sz w:val="28"/>
          <w:szCs w:val="28"/>
          <w:lang w:val="en-US"/>
        </w:rPr>
        <w:t>or</w:t>
      </w:r>
      <w:r w:rsidR="00970E3B" w:rsidRPr="003D4216">
        <w:rPr>
          <w:rFonts w:ascii="Times New Roman" w:hAnsi="Times New Roman"/>
          <w:color w:val="000000"/>
          <w:sz w:val="28"/>
          <w:szCs w:val="28"/>
          <w:lang w:val="en-US"/>
        </w:rPr>
        <w:t>.</w:t>
      </w:r>
      <w:r w:rsidR="00970E3B">
        <w:rPr>
          <w:rFonts w:ascii="Times New Roman" w:hAnsi="Times New Roman"/>
          <w:color w:val="000000"/>
          <w:sz w:val="28"/>
          <w:szCs w:val="28"/>
          <w:lang w:val="en-US"/>
        </w:rPr>
        <w:t>center</w:t>
      </w:r>
      <w:r w:rsidR="00970E3B" w:rsidRPr="003D4216">
        <w:rPr>
          <w:rFonts w:ascii="Times New Roman" w:hAnsi="Times New Roman"/>
          <w:color w:val="000000"/>
          <w:sz w:val="28"/>
          <w:szCs w:val="28"/>
          <w:lang w:val="en-US"/>
        </w:rPr>
        <w:t>.</w:t>
      </w:r>
      <w:r w:rsidR="00970E3B">
        <w:rPr>
          <w:rFonts w:ascii="Times New Roman" w:hAnsi="Times New Roman"/>
          <w:color w:val="000000"/>
          <w:sz w:val="28"/>
          <w:szCs w:val="28"/>
          <w:lang w:val="en-US"/>
        </w:rPr>
        <w:t>rt</w:t>
      </w:r>
      <w:proofErr w:type="spellEnd"/>
      <w:r w:rsidR="00970E3B" w:rsidRPr="003D4216">
        <w:rPr>
          <w:rFonts w:ascii="Times New Roman" w:hAnsi="Times New Roman"/>
          <w:color w:val="000000"/>
          <w:sz w:val="28"/>
          <w:szCs w:val="28"/>
          <w:lang w:val="en-US"/>
        </w:rPr>
        <w:t xml:space="preserve"> ;      </w:t>
      </w:r>
      <w:r w:rsidR="003D4216">
        <w:rPr>
          <w:rFonts w:ascii="Times New Roman" w:hAnsi="Times New Roman"/>
          <w:color w:val="000000"/>
          <w:sz w:val="28"/>
          <w:szCs w:val="28"/>
          <w:lang w:val="en-US"/>
        </w:rPr>
        <w:t>web</w:t>
      </w:r>
      <w:r w:rsidR="003D4216" w:rsidRPr="003D4216">
        <w:rPr>
          <w:rFonts w:ascii="Times New Roman" w:hAnsi="Times New Roman"/>
          <w:color w:val="000000"/>
          <w:sz w:val="28"/>
          <w:szCs w:val="28"/>
          <w:lang w:val="en-US"/>
        </w:rPr>
        <w:t xml:space="preserve">: </w:t>
      </w:r>
      <w:r>
        <w:fldChar w:fldCharType="begin"/>
      </w:r>
      <w:r w:rsidRPr="00505B04">
        <w:rPr>
          <w:lang w:val="en-US"/>
        </w:rPr>
        <w:instrText>HYPERLINK "http://www.center.rt.ru"</w:instrText>
      </w:r>
      <w:r>
        <w:fldChar w:fldCharType="separate"/>
      </w:r>
      <w:r w:rsidR="003D4216" w:rsidRPr="00F708C4">
        <w:rPr>
          <w:rStyle w:val="a3"/>
          <w:rFonts w:ascii="Times New Roman" w:hAnsi="Times New Roman"/>
          <w:sz w:val="28"/>
          <w:szCs w:val="28"/>
          <w:lang w:val="en-US"/>
        </w:rPr>
        <w:t>www.center.rt.ru</w:t>
      </w:r>
      <w:r>
        <w:fldChar w:fldCharType="end"/>
      </w:r>
    </w:p>
    <w:p w:rsidR="003D4216" w:rsidRPr="00E263E8" w:rsidRDefault="003D4216" w:rsidP="00781D18">
      <w:pPr>
        <w:rPr>
          <w:rFonts w:ascii="Times New Roman" w:hAnsi="Times New Roman"/>
          <w:color w:val="000000"/>
          <w:sz w:val="28"/>
          <w:szCs w:val="28"/>
          <w:u w:val="single"/>
        </w:rPr>
      </w:pPr>
      <w:r w:rsidRPr="00E263E8">
        <w:rPr>
          <w:rFonts w:ascii="Times New Roman" w:hAnsi="Times New Roman"/>
          <w:color w:val="000000"/>
          <w:sz w:val="28"/>
          <w:szCs w:val="28"/>
          <w:u w:val="single"/>
        </w:rPr>
        <w:t xml:space="preserve">Для получения Технических условий(далее ТУ) на подключение к коммуникациям </w:t>
      </w:r>
      <w:r w:rsidR="00E263E8">
        <w:rPr>
          <w:rFonts w:ascii="Times New Roman" w:hAnsi="Times New Roman"/>
          <w:color w:val="000000"/>
          <w:sz w:val="28"/>
          <w:szCs w:val="28"/>
          <w:u w:val="single"/>
        </w:rPr>
        <w:t>О</w:t>
      </w:r>
      <w:r w:rsidRPr="00E263E8">
        <w:rPr>
          <w:rFonts w:ascii="Times New Roman" w:hAnsi="Times New Roman"/>
          <w:color w:val="000000"/>
          <w:sz w:val="28"/>
          <w:szCs w:val="28"/>
          <w:u w:val="single"/>
        </w:rPr>
        <w:t>рловского филиала ОАО «</w:t>
      </w:r>
      <w:proofErr w:type="spellStart"/>
      <w:r w:rsidRPr="00E263E8">
        <w:rPr>
          <w:rFonts w:ascii="Times New Roman" w:hAnsi="Times New Roman"/>
          <w:color w:val="000000"/>
          <w:sz w:val="28"/>
          <w:szCs w:val="28"/>
          <w:u w:val="single"/>
        </w:rPr>
        <w:t>Ростелеком</w:t>
      </w:r>
      <w:proofErr w:type="spellEnd"/>
      <w:r w:rsidRPr="00E263E8">
        <w:rPr>
          <w:rFonts w:ascii="Times New Roman" w:hAnsi="Times New Roman"/>
          <w:color w:val="000000"/>
          <w:sz w:val="28"/>
          <w:szCs w:val="28"/>
          <w:u w:val="single"/>
        </w:rPr>
        <w:t>» необходимо:</w:t>
      </w:r>
    </w:p>
    <w:p w:rsidR="003D4216" w:rsidRDefault="003D4216" w:rsidP="00781D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1. Письменное обращение на имя первого заместителя директора филиала- директора по развитию бизнеса и продажам Виталия Валентиновича Андрюшина о выдаче ТУ, с подробным описанием к каким услугам, в каком количестве и где требуется подключение.</w:t>
      </w:r>
    </w:p>
    <w:p w:rsidR="003D4216" w:rsidRDefault="003D4216" w:rsidP="00781D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2. ОАО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Ростелеком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выставляет счет за подготовку и выдачу ТУ.</w:t>
      </w:r>
    </w:p>
    <w:p w:rsidR="003D4216" w:rsidRDefault="003D4216" w:rsidP="00781D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3. После оплаты счета, в течении месяца подготавливаются и выдаются заказчику(застройщику) ТУ.</w:t>
      </w:r>
    </w:p>
    <w:p w:rsidR="003D4216" w:rsidRDefault="003D4216" w:rsidP="00781D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4. на основании полученных ТУ, заказчик(застройщик) за свой счет делает проект и согласовывает его с Орловским филиалом</w:t>
      </w:r>
      <w:r w:rsidR="00E263E8">
        <w:rPr>
          <w:rFonts w:ascii="Times New Roman" w:hAnsi="Times New Roman"/>
          <w:color w:val="000000"/>
          <w:sz w:val="28"/>
          <w:szCs w:val="28"/>
        </w:rPr>
        <w:t xml:space="preserve"> ОАО «</w:t>
      </w:r>
      <w:proofErr w:type="spellStart"/>
      <w:r w:rsidR="00E263E8">
        <w:rPr>
          <w:rFonts w:ascii="Times New Roman" w:hAnsi="Times New Roman"/>
          <w:color w:val="000000"/>
          <w:sz w:val="28"/>
          <w:szCs w:val="28"/>
        </w:rPr>
        <w:t>Ростелеком</w:t>
      </w:r>
      <w:proofErr w:type="spellEnd"/>
      <w:r w:rsidR="00E263E8">
        <w:rPr>
          <w:rFonts w:ascii="Times New Roman" w:hAnsi="Times New Roman"/>
          <w:color w:val="000000"/>
          <w:sz w:val="28"/>
          <w:szCs w:val="28"/>
        </w:rPr>
        <w:t>».</w:t>
      </w:r>
    </w:p>
    <w:p w:rsidR="00E263E8" w:rsidRDefault="00E263E8" w:rsidP="00781D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5. перед началом работ в телефонной канализации, на основании согласованного проекта, заказчик(застройщик) получает письменное разрешение на работы в телефонной канализации в Орловском филиале ОАО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Ростелеком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E263E8" w:rsidRDefault="00E263E8" w:rsidP="00E263E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6. после завершения работ заказчик(застройщик) выполняет исполнительную съемку на построенную телефонную канализацию и кабель и сдает исполнительную документацию в Орловский филиал ОАО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Ростелеком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E263E8" w:rsidRPr="003D4216" w:rsidRDefault="00E263E8" w:rsidP="00781D18">
      <w:pPr>
        <w:rPr>
          <w:rFonts w:ascii="Times New Roman" w:hAnsi="Times New Roman"/>
          <w:color w:val="000000"/>
          <w:sz w:val="28"/>
          <w:szCs w:val="28"/>
        </w:rPr>
      </w:pPr>
    </w:p>
    <w:p w:rsidR="00781D18" w:rsidRPr="00925C68" w:rsidRDefault="00781D18" w:rsidP="00781D18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25C68">
        <w:rPr>
          <w:rFonts w:ascii="Times New Roman" w:hAnsi="Times New Roman"/>
          <w:color w:val="000000" w:themeColor="text1"/>
          <w:sz w:val="28"/>
          <w:szCs w:val="28"/>
        </w:rPr>
        <w:t>ОАО «</w:t>
      </w:r>
      <w:proofErr w:type="spellStart"/>
      <w:r w:rsidR="00970E3B" w:rsidRPr="00925C68">
        <w:rPr>
          <w:rFonts w:ascii="Times New Roman" w:hAnsi="Times New Roman"/>
          <w:color w:val="000000" w:themeColor="text1"/>
          <w:sz w:val="28"/>
          <w:szCs w:val="28"/>
        </w:rPr>
        <w:t>Ростелеком</w:t>
      </w:r>
      <w:proofErr w:type="spellEnd"/>
      <w:r w:rsidRPr="00925C68">
        <w:rPr>
          <w:rFonts w:ascii="Times New Roman" w:hAnsi="Times New Roman"/>
          <w:color w:val="000000" w:themeColor="text1"/>
          <w:sz w:val="28"/>
          <w:szCs w:val="28"/>
        </w:rPr>
        <w:t xml:space="preserve">» </w:t>
      </w:r>
      <w:proofErr w:type="spellStart"/>
      <w:r w:rsidR="00ED1F3E" w:rsidRPr="00925C68">
        <w:rPr>
          <w:rFonts w:ascii="Times New Roman" w:hAnsi="Times New Roman"/>
          <w:color w:val="000000" w:themeColor="text1"/>
          <w:sz w:val="28"/>
          <w:szCs w:val="28"/>
        </w:rPr>
        <w:t>Троснян</w:t>
      </w:r>
      <w:r w:rsidRPr="00925C68">
        <w:rPr>
          <w:rFonts w:ascii="Times New Roman" w:hAnsi="Times New Roman"/>
          <w:color w:val="000000" w:themeColor="text1"/>
          <w:sz w:val="28"/>
          <w:szCs w:val="28"/>
        </w:rPr>
        <w:t>ский</w:t>
      </w:r>
      <w:proofErr w:type="spellEnd"/>
      <w:r w:rsidRPr="00925C68">
        <w:rPr>
          <w:rFonts w:ascii="Times New Roman" w:hAnsi="Times New Roman"/>
          <w:color w:val="000000" w:themeColor="text1"/>
          <w:sz w:val="28"/>
          <w:szCs w:val="28"/>
        </w:rPr>
        <w:t xml:space="preserve"> участок </w:t>
      </w:r>
      <w:r w:rsidR="00ED1F3E" w:rsidRPr="00925C68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925C6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ED1F3E" w:rsidRPr="00925C68">
        <w:rPr>
          <w:rFonts w:ascii="Times New Roman" w:hAnsi="Times New Roman"/>
          <w:b/>
          <w:color w:val="000000" w:themeColor="text1"/>
          <w:sz w:val="28"/>
          <w:szCs w:val="28"/>
        </w:rPr>
        <w:t>Мирошкин</w:t>
      </w:r>
      <w:proofErr w:type="spellEnd"/>
      <w:r w:rsidR="00ED1F3E" w:rsidRPr="00925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С.В.</w:t>
      </w:r>
    </w:p>
    <w:p w:rsidR="00781D18" w:rsidRPr="00925C68" w:rsidRDefault="00781D18" w:rsidP="00781D18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25C68">
        <w:rPr>
          <w:rFonts w:ascii="Times New Roman" w:hAnsi="Times New Roman"/>
          <w:color w:val="000000" w:themeColor="text1"/>
          <w:sz w:val="28"/>
          <w:szCs w:val="28"/>
        </w:rPr>
        <w:t>303</w:t>
      </w:r>
      <w:r w:rsidR="00925C68" w:rsidRPr="00925C68">
        <w:rPr>
          <w:rFonts w:ascii="Times New Roman" w:hAnsi="Times New Roman"/>
          <w:color w:val="000000" w:themeColor="text1"/>
          <w:sz w:val="28"/>
          <w:szCs w:val="28"/>
        </w:rPr>
        <w:t>45</w:t>
      </w:r>
      <w:r w:rsidRPr="00925C68">
        <w:rPr>
          <w:rFonts w:ascii="Times New Roman" w:hAnsi="Times New Roman"/>
          <w:color w:val="000000" w:themeColor="text1"/>
          <w:sz w:val="28"/>
          <w:szCs w:val="28"/>
        </w:rPr>
        <w:t xml:space="preserve">0, Орловская обл., </w:t>
      </w:r>
      <w:proofErr w:type="spellStart"/>
      <w:r w:rsidR="00925C68" w:rsidRPr="00925C68">
        <w:rPr>
          <w:rFonts w:ascii="Times New Roman" w:hAnsi="Times New Roman"/>
          <w:color w:val="000000" w:themeColor="text1"/>
          <w:sz w:val="28"/>
          <w:szCs w:val="28"/>
        </w:rPr>
        <w:t>Троснянский</w:t>
      </w:r>
      <w:proofErr w:type="spellEnd"/>
      <w:r w:rsidR="00925C68" w:rsidRPr="00925C68">
        <w:rPr>
          <w:rFonts w:ascii="Times New Roman" w:hAnsi="Times New Roman"/>
          <w:color w:val="000000" w:themeColor="text1"/>
          <w:sz w:val="28"/>
          <w:szCs w:val="28"/>
        </w:rPr>
        <w:t xml:space="preserve"> р-н, </w:t>
      </w:r>
      <w:proofErr w:type="spellStart"/>
      <w:r w:rsidR="00925C68" w:rsidRPr="00925C68">
        <w:rPr>
          <w:rFonts w:ascii="Times New Roman" w:hAnsi="Times New Roman"/>
          <w:color w:val="000000" w:themeColor="text1"/>
          <w:sz w:val="28"/>
          <w:szCs w:val="28"/>
        </w:rPr>
        <w:t>с.Тросна</w:t>
      </w:r>
      <w:proofErr w:type="spellEnd"/>
      <w:r w:rsidR="00925C68" w:rsidRPr="00925C68">
        <w:rPr>
          <w:rFonts w:ascii="Times New Roman" w:hAnsi="Times New Roman"/>
          <w:color w:val="000000" w:themeColor="text1"/>
          <w:sz w:val="28"/>
          <w:szCs w:val="28"/>
        </w:rPr>
        <w:t xml:space="preserve">, ул.Ленина д.1, </w:t>
      </w:r>
      <w:r w:rsidR="000B0648" w:rsidRPr="00925C68">
        <w:rPr>
          <w:rFonts w:ascii="Times New Roman" w:hAnsi="Times New Roman"/>
          <w:color w:val="000000" w:themeColor="text1"/>
          <w:sz w:val="28"/>
          <w:szCs w:val="28"/>
        </w:rPr>
        <w:t xml:space="preserve"> тел. 8(486-</w:t>
      </w:r>
      <w:r w:rsidR="00925C68" w:rsidRPr="00925C68">
        <w:rPr>
          <w:rFonts w:ascii="Times New Roman" w:hAnsi="Times New Roman"/>
          <w:color w:val="000000" w:themeColor="text1"/>
          <w:sz w:val="28"/>
          <w:szCs w:val="28"/>
        </w:rPr>
        <w:t>66)21-4-60, 8(486-66</w:t>
      </w:r>
      <w:r w:rsidR="000B0648" w:rsidRPr="00925C68">
        <w:rPr>
          <w:rFonts w:ascii="Times New Roman" w:hAnsi="Times New Roman"/>
          <w:color w:val="000000" w:themeColor="text1"/>
          <w:sz w:val="28"/>
          <w:szCs w:val="28"/>
        </w:rPr>
        <w:t>)2</w:t>
      </w:r>
      <w:r w:rsidR="00925C68" w:rsidRPr="00925C68">
        <w:rPr>
          <w:rFonts w:ascii="Times New Roman" w:hAnsi="Times New Roman"/>
          <w:color w:val="000000" w:themeColor="text1"/>
          <w:sz w:val="28"/>
          <w:szCs w:val="28"/>
        </w:rPr>
        <w:t>1-2-83, 21-3-00.</w:t>
      </w:r>
    </w:p>
    <w:p w:rsidR="007B48C6" w:rsidRPr="00B23BE1" w:rsidRDefault="007B48C6" w:rsidP="00781D18">
      <w:pPr>
        <w:rPr>
          <w:rFonts w:ascii="Times New Roman" w:hAnsi="Times New Roman"/>
          <w:sz w:val="28"/>
          <w:szCs w:val="28"/>
        </w:rPr>
      </w:pPr>
    </w:p>
    <w:p w:rsidR="007B48C6" w:rsidRPr="007B48C6" w:rsidRDefault="007B48C6" w:rsidP="00781D18">
      <w:pPr>
        <w:rPr>
          <w:rFonts w:ascii="Times New Roman" w:hAnsi="Times New Roman"/>
          <w:b/>
          <w:sz w:val="28"/>
          <w:szCs w:val="28"/>
          <w:u w:val="single"/>
        </w:rPr>
      </w:pPr>
      <w:r w:rsidRPr="007B48C6">
        <w:rPr>
          <w:rFonts w:ascii="Times New Roman" w:hAnsi="Times New Roman"/>
          <w:b/>
          <w:sz w:val="28"/>
          <w:szCs w:val="28"/>
          <w:u w:val="single"/>
        </w:rPr>
        <w:lastRenderedPageBreak/>
        <w:t>МУ</w:t>
      </w:r>
      <w:r w:rsidR="00ED1F3E">
        <w:rPr>
          <w:rFonts w:ascii="Times New Roman" w:hAnsi="Times New Roman"/>
          <w:b/>
          <w:sz w:val="28"/>
          <w:szCs w:val="28"/>
          <w:u w:val="single"/>
        </w:rPr>
        <w:t xml:space="preserve">ЖКП </w:t>
      </w:r>
      <w:proofErr w:type="spellStart"/>
      <w:r w:rsidR="00ED1F3E">
        <w:rPr>
          <w:rFonts w:ascii="Times New Roman" w:hAnsi="Times New Roman"/>
          <w:b/>
          <w:sz w:val="28"/>
          <w:szCs w:val="28"/>
          <w:u w:val="single"/>
        </w:rPr>
        <w:t>Троснянского</w:t>
      </w:r>
      <w:proofErr w:type="spellEnd"/>
      <w:r w:rsidR="00ED1F3E">
        <w:rPr>
          <w:rFonts w:ascii="Times New Roman" w:hAnsi="Times New Roman"/>
          <w:b/>
          <w:sz w:val="28"/>
          <w:szCs w:val="28"/>
          <w:u w:val="single"/>
        </w:rPr>
        <w:t xml:space="preserve"> района</w:t>
      </w:r>
    </w:p>
    <w:p w:rsidR="007B48C6" w:rsidRDefault="007B48C6" w:rsidP="00781D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директор </w:t>
      </w:r>
      <w:r w:rsidR="00ED1F3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ED1F3E" w:rsidRPr="00ED1F3E">
        <w:rPr>
          <w:rFonts w:ascii="Times New Roman" w:hAnsi="Times New Roman"/>
          <w:b/>
          <w:sz w:val="28"/>
          <w:szCs w:val="28"/>
        </w:rPr>
        <w:t>Попрядухин Леонид Михайлович</w:t>
      </w:r>
    </w:p>
    <w:p w:rsidR="007B48C6" w:rsidRPr="007B48C6" w:rsidRDefault="00ED1F3E" w:rsidP="00781D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303450, Орловская обл., </w:t>
      </w:r>
      <w:proofErr w:type="spellStart"/>
      <w:r>
        <w:rPr>
          <w:rFonts w:ascii="Times New Roman" w:hAnsi="Times New Roman"/>
          <w:sz w:val="28"/>
          <w:szCs w:val="28"/>
        </w:rPr>
        <w:t>Троснянский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р-н, </w:t>
      </w:r>
      <w:proofErr w:type="spellStart"/>
      <w:r>
        <w:rPr>
          <w:rFonts w:ascii="Times New Roman" w:hAnsi="Times New Roman"/>
          <w:sz w:val="28"/>
          <w:szCs w:val="28"/>
        </w:rPr>
        <w:t>с.Тросна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Промзона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7B48C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B48C6">
        <w:rPr>
          <w:rFonts w:ascii="Times New Roman" w:hAnsi="Times New Roman"/>
          <w:color w:val="000000"/>
          <w:sz w:val="28"/>
          <w:szCs w:val="28"/>
        </w:rPr>
        <w:t>тел</w:t>
      </w:r>
      <w:r>
        <w:rPr>
          <w:rFonts w:ascii="Times New Roman" w:hAnsi="Times New Roman"/>
          <w:color w:val="000000"/>
          <w:sz w:val="28"/>
          <w:szCs w:val="28"/>
        </w:rPr>
        <w:t xml:space="preserve">ефон  </w:t>
      </w:r>
      <w:r w:rsidR="007B48C6">
        <w:rPr>
          <w:rFonts w:ascii="Times New Roman" w:hAnsi="Times New Roman"/>
          <w:color w:val="000000"/>
          <w:sz w:val="28"/>
          <w:szCs w:val="28"/>
        </w:rPr>
        <w:t xml:space="preserve"> 8(486-</w:t>
      </w:r>
      <w:r w:rsidR="00675654">
        <w:rPr>
          <w:rFonts w:ascii="Times New Roman" w:hAnsi="Times New Roman"/>
          <w:color w:val="000000"/>
          <w:sz w:val="28"/>
          <w:szCs w:val="28"/>
        </w:rPr>
        <w:t>66)21-2-42</w:t>
      </w:r>
      <w:r w:rsidR="007B48C6">
        <w:rPr>
          <w:rFonts w:ascii="Times New Roman" w:hAnsi="Times New Roman"/>
          <w:color w:val="000000"/>
          <w:sz w:val="28"/>
          <w:szCs w:val="28"/>
        </w:rPr>
        <w:t>,</w:t>
      </w:r>
      <w:r w:rsidR="007B48C6" w:rsidRPr="007B48C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5654">
        <w:rPr>
          <w:rFonts w:ascii="Times New Roman" w:hAnsi="Times New Roman"/>
          <w:color w:val="000000"/>
          <w:sz w:val="28"/>
          <w:szCs w:val="28"/>
        </w:rPr>
        <w:t xml:space="preserve">факс </w:t>
      </w:r>
      <w:r w:rsidR="007B48C6">
        <w:rPr>
          <w:rFonts w:ascii="Times New Roman" w:hAnsi="Times New Roman"/>
          <w:color w:val="000000"/>
          <w:sz w:val="28"/>
          <w:szCs w:val="28"/>
        </w:rPr>
        <w:t>8(486-</w:t>
      </w:r>
      <w:r w:rsidR="00675654">
        <w:rPr>
          <w:rFonts w:ascii="Times New Roman" w:hAnsi="Times New Roman"/>
          <w:color w:val="000000"/>
          <w:sz w:val="28"/>
          <w:szCs w:val="28"/>
        </w:rPr>
        <w:t>66</w:t>
      </w:r>
      <w:r w:rsidR="007B48C6">
        <w:rPr>
          <w:rFonts w:ascii="Times New Roman" w:hAnsi="Times New Roman"/>
          <w:color w:val="000000"/>
          <w:sz w:val="28"/>
          <w:szCs w:val="28"/>
        </w:rPr>
        <w:t>)</w:t>
      </w:r>
      <w:r w:rsidR="00675654">
        <w:rPr>
          <w:rFonts w:ascii="Times New Roman" w:hAnsi="Times New Roman"/>
          <w:color w:val="000000"/>
          <w:sz w:val="28"/>
          <w:szCs w:val="28"/>
        </w:rPr>
        <w:t>21-4-64.</w:t>
      </w:r>
    </w:p>
    <w:p w:rsidR="00CE0F29" w:rsidRPr="009B692B" w:rsidRDefault="00CE0F29" w:rsidP="00CE0F29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B692B">
        <w:rPr>
          <w:rFonts w:ascii="Times New Roman" w:hAnsi="Times New Roman"/>
          <w:color w:val="000000" w:themeColor="text1"/>
          <w:sz w:val="28"/>
          <w:szCs w:val="28"/>
        </w:rPr>
        <w:t>Информация</w:t>
      </w:r>
    </w:p>
    <w:p w:rsidR="006532DC" w:rsidRPr="009B692B" w:rsidRDefault="00461F97" w:rsidP="00CE0F29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9B692B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CE0F29" w:rsidRPr="009B692B">
        <w:rPr>
          <w:rFonts w:ascii="Times New Roman" w:hAnsi="Times New Roman"/>
          <w:color w:val="000000" w:themeColor="text1"/>
          <w:sz w:val="28"/>
          <w:szCs w:val="28"/>
        </w:rPr>
        <w:t xml:space="preserve"> получении технических условий и подключения к системам коммунальной инфраструктуры</w:t>
      </w:r>
      <w:r w:rsidRPr="009B692B">
        <w:rPr>
          <w:rFonts w:ascii="Times New Roman" w:hAnsi="Times New Roman"/>
          <w:color w:val="000000" w:themeColor="text1"/>
          <w:sz w:val="28"/>
          <w:szCs w:val="28"/>
        </w:rPr>
        <w:t xml:space="preserve"> (водоснабжение, водоотведения, теплоснабжения)</w:t>
      </w:r>
      <w:r w:rsidR="00CE0F29" w:rsidRPr="009B692B">
        <w:rPr>
          <w:rFonts w:ascii="Times New Roman" w:hAnsi="Times New Roman"/>
          <w:color w:val="000000" w:themeColor="text1"/>
          <w:sz w:val="28"/>
          <w:szCs w:val="28"/>
        </w:rPr>
        <w:t xml:space="preserve"> МУ</w:t>
      </w:r>
      <w:r w:rsidRPr="009B692B">
        <w:rPr>
          <w:rFonts w:ascii="Times New Roman" w:hAnsi="Times New Roman"/>
          <w:color w:val="000000" w:themeColor="text1"/>
          <w:sz w:val="28"/>
          <w:szCs w:val="28"/>
        </w:rPr>
        <w:t xml:space="preserve">ЖКП </w:t>
      </w:r>
      <w:proofErr w:type="spellStart"/>
      <w:r w:rsidRPr="009B692B">
        <w:rPr>
          <w:rFonts w:ascii="Times New Roman" w:hAnsi="Times New Roman"/>
          <w:color w:val="000000" w:themeColor="text1"/>
          <w:sz w:val="28"/>
          <w:szCs w:val="28"/>
        </w:rPr>
        <w:t>Троснянского</w:t>
      </w:r>
      <w:proofErr w:type="spellEnd"/>
      <w:r w:rsidRPr="009B692B">
        <w:rPr>
          <w:rFonts w:ascii="Times New Roman" w:hAnsi="Times New Roman"/>
          <w:color w:val="000000" w:themeColor="text1"/>
          <w:sz w:val="28"/>
          <w:szCs w:val="28"/>
        </w:rPr>
        <w:t xml:space="preserve"> района</w:t>
      </w:r>
    </w:p>
    <w:p w:rsidR="006532DC" w:rsidRPr="009B692B" w:rsidRDefault="006532DC" w:rsidP="006532DC">
      <w:pPr>
        <w:rPr>
          <w:rFonts w:ascii="Times New Roman" w:hAnsi="Times New Roman"/>
          <w:sz w:val="28"/>
          <w:szCs w:val="28"/>
        </w:rPr>
      </w:pPr>
    </w:p>
    <w:p w:rsidR="006532DC" w:rsidRPr="009B692B" w:rsidRDefault="006532DC" w:rsidP="006532DC">
      <w:pPr>
        <w:spacing w:after="24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B692B">
        <w:rPr>
          <w:rFonts w:ascii="Times New Roman" w:hAnsi="Times New Roman"/>
          <w:sz w:val="28"/>
          <w:szCs w:val="28"/>
        </w:rPr>
        <w:t>Регламент порядка определения и предоставления технических условий подключения объекта к сетям инженерно-технического обеспечения (водоснабжения, водоотведения, теплоснабжения)</w:t>
      </w:r>
    </w:p>
    <w:p w:rsidR="006532DC" w:rsidRDefault="006532DC" w:rsidP="006532DC">
      <w:pPr>
        <w:pStyle w:val="msonormalcxspmiddlecxspmiddle"/>
        <w:spacing w:after="240" w:afterAutospacing="0"/>
        <w:contextualSpacing/>
        <w:jc w:val="center"/>
        <w:rPr>
          <w:b/>
        </w:rPr>
      </w:pPr>
    </w:p>
    <w:p w:rsidR="006532DC" w:rsidRDefault="006532DC" w:rsidP="006532DC">
      <w:pPr>
        <w:pStyle w:val="msonormalcxspmiddle"/>
        <w:ind w:firstLine="284"/>
        <w:jc w:val="both"/>
      </w:pPr>
      <w:r>
        <w:t xml:space="preserve">1. Для присоединения </w:t>
      </w:r>
      <w:r>
        <w:rPr>
          <w:b/>
        </w:rPr>
        <w:t xml:space="preserve">Объекта </w:t>
      </w:r>
      <w:r>
        <w:t xml:space="preserve">капитального строительства </w:t>
      </w:r>
      <w:r>
        <w:rPr>
          <w:b/>
        </w:rPr>
        <w:t>Заказчик</w:t>
      </w:r>
      <w:r>
        <w:t xml:space="preserve"> должен выполнить полученные у </w:t>
      </w:r>
      <w:r>
        <w:rPr>
          <w:b/>
        </w:rPr>
        <w:t>Исполнителя</w:t>
      </w:r>
      <w:r>
        <w:t xml:space="preserve"> Условия подключения (технические условия для присоединения), и перечислить </w:t>
      </w:r>
      <w:r>
        <w:rPr>
          <w:b/>
        </w:rPr>
        <w:t>Исполнителю</w:t>
      </w:r>
      <w:r>
        <w:t xml:space="preserve"> плату за подключение на условиях заключенного с </w:t>
      </w:r>
      <w:r>
        <w:rPr>
          <w:b/>
        </w:rPr>
        <w:t xml:space="preserve">Исполнителем </w:t>
      </w:r>
      <w:r>
        <w:t>договора.</w:t>
      </w:r>
    </w:p>
    <w:p w:rsidR="006532DC" w:rsidRDefault="006532DC" w:rsidP="006532DC">
      <w:pPr>
        <w:pStyle w:val="msonormalcxspmiddle"/>
        <w:ind w:firstLine="284"/>
        <w:jc w:val="both"/>
      </w:pPr>
      <w:r>
        <w:t xml:space="preserve">2. Запрос </w:t>
      </w:r>
      <w:r>
        <w:rPr>
          <w:b/>
        </w:rPr>
        <w:t>Заказчика</w:t>
      </w:r>
      <w:r>
        <w:t xml:space="preserve"> о предоставлении технических условий или информации о плате за подключение объекта капитального строительства к сетям инженерно-технического обеспечения должен содержать:</w:t>
      </w:r>
    </w:p>
    <w:p w:rsidR="006532DC" w:rsidRDefault="006532DC" w:rsidP="006532DC">
      <w:pPr>
        <w:pStyle w:val="msonormalcxspmiddlecxspmiddle"/>
        <w:spacing w:after="0" w:afterAutospacing="0"/>
        <w:ind w:firstLine="284"/>
        <w:contextualSpacing/>
        <w:jc w:val="both"/>
      </w:pPr>
      <w:r>
        <w:t>- наименование лица, направившего запрос, его местонахождение и почтовый адрес;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нотариально заверенные копии учредительных документов, а также документы, подтверждающие полномочия лица, подписавшего запрос;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правоустанавливающие документы на земельный участок (для правообладателя земельного участка);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информацию о границах земельного участка, на котором планируется осуществить строительство объекта капитального строительства или на котором расположен реконструируемый объект капитального строительства;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информацию о разрешенном использовании земельного участка;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информацию о предельных параметрах разрешенного строительства (реконструкции) объектов капитального строительства, соответствующих данному земельному участку;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необходимые виды ресурсов, получаемых от сетей инженерно-технического обеспечения;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планируемый срок ввода в эксплуатацию объекта капитального строительства (при наличии соответствующей информации);</w:t>
      </w:r>
    </w:p>
    <w:p w:rsidR="006532DC" w:rsidRDefault="006532DC" w:rsidP="006532DC">
      <w:pPr>
        <w:pStyle w:val="msonormalcxspmiddlecxspmiddlecxsplast"/>
        <w:spacing w:after="0" w:afterAutospacing="0"/>
        <w:ind w:firstLine="284"/>
        <w:contextualSpacing/>
        <w:jc w:val="both"/>
      </w:pPr>
      <w:r>
        <w:t>- планируемую величину необходимой подключаемой нагрузки.</w:t>
      </w:r>
    </w:p>
    <w:p w:rsidR="006532DC" w:rsidRDefault="006532DC" w:rsidP="006532DC">
      <w:pPr>
        <w:pStyle w:val="msonormalcxspmiddle"/>
        <w:ind w:firstLine="284"/>
        <w:jc w:val="both"/>
      </w:pPr>
      <w:r>
        <w:lastRenderedPageBreak/>
        <w:t xml:space="preserve">3. </w:t>
      </w:r>
      <w:r>
        <w:rPr>
          <w:b/>
        </w:rPr>
        <w:t>Исполнитель</w:t>
      </w:r>
      <w:r>
        <w:t xml:space="preserve"> обязан в течение 14 рабочих дней с даты получения указанного в п. 2. запроса определить и предоставить технические условия или информацию о плате за подключение объекта капитального строительства к сетям инженерно-технического обеспечения либо предоставить мотивированный отказ в выдаче указанных условий при отсутствии возможности подключения строящегося (реконструируемого) объекта капитального строительства к сетям инженерно-технического обеспечения. В целях проверки обоснованности отказа в выдаче технических условий </w:t>
      </w:r>
      <w:r>
        <w:rPr>
          <w:b/>
        </w:rPr>
        <w:t xml:space="preserve">Заказчик </w:t>
      </w:r>
      <w:r>
        <w:t>вправе обратиться в уполномоченный федеральный орган исполнительной власти по технологическому надзору за соответствующим заключением.</w:t>
      </w:r>
    </w:p>
    <w:p w:rsidR="006532DC" w:rsidRDefault="006532DC" w:rsidP="006532DC">
      <w:pPr>
        <w:pStyle w:val="msonormalcxspmiddle"/>
        <w:ind w:firstLine="284"/>
        <w:jc w:val="both"/>
      </w:pPr>
      <w:r>
        <w:t>Выдача технических условий или информации о плате за подключение объекта капитального строительства к сетям инженерно-технического обеспечения осуществляется без взимания платы.</w:t>
      </w:r>
    </w:p>
    <w:p w:rsidR="006532DC" w:rsidRDefault="006532DC" w:rsidP="006532DC">
      <w:pPr>
        <w:pStyle w:val="msonormalcxspmiddle"/>
        <w:ind w:firstLine="284"/>
        <w:jc w:val="both"/>
      </w:pPr>
      <w:r>
        <w:t>3.1. Технические условия должны содержать следующие данные:</w:t>
      </w:r>
    </w:p>
    <w:p w:rsidR="006532DC" w:rsidRDefault="006532DC" w:rsidP="006532DC">
      <w:pPr>
        <w:pStyle w:val="msonormalcxspmiddlecxspmiddle"/>
        <w:spacing w:after="0" w:afterAutospacing="0"/>
        <w:ind w:firstLine="284"/>
        <w:contextualSpacing/>
        <w:jc w:val="both"/>
      </w:pPr>
      <w:r>
        <w:t>- максимальная нагрузка в возможных точках подключения;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срок подключения объекта капитального строительства к сетям инженерно-технического обеспечения, определяемый в том числе в зависимости от сроков реализации инвестиционных программ;</w:t>
      </w:r>
    </w:p>
    <w:p w:rsidR="006532DC" w:rsidRDefault="006532DC" w:rsidP="006532DC">
      <w:pPr>
        <w:pStyle w:val="msonormalcxspmiddlecxspmiddlecxsplast"/>
        <w:spacing w:after="0" w:afterAutospacing="0"/>
        <w:ind w:firstLine="284"/>
        <w:contextualSpacing/>
        <w:jc w:val="both"/>
      </w:pPr>
      <w:r>
        <w:t>- срок действия технических условий, но не менее 2 лет с даты их выдачи. По истечении этого срока параметры выданных технических условий могут быть изменены.</w:t>
      </w:r>
    </w:p>
    <w:p w:rsidR="006532DC" w:rsidRDefault="006532DC" w:rsidP="006532DC">
      <w:pPr>
        <w:pStyle w:val="msonormalcxspmiddle"/>
        <w:ind w:firstLine="284"/>
        <w:jc w:val="both"/>
      </w:pPr>
      <w:r>
        <w:t>3.2. Информация о плате за подключение объекта капитального строительства к сетям инженерно-технического обеспечения должна содержать:</w:t>
      </w:r>
    </w:p>
    <w:p w:rsidR="006532DC" w:rsidRDefault="006532DC" w:rsidP="006532DC">
      <w:pPr>
        <w:pStyle w:val="msonormalcxspmiddlecxspmiddle"/>
        <w:spacing w:after="0" w:afterAutospacing="0"/>
        <w:ind w:firstLine="284"/>
        <w:contextualSpacing/>
        <w:jc w:val="both"/>
      </w:pPr>
      <w:r>
        <w:t>- данные о тарифе на подключение, утвержденном на момент выдачи технических условий в установленном законодательством Российской Федерации порядке;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дату окончания срока действия указанного тарифа (если период действия этого тарифа истекает ранее окончания срока действия технических условий);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дату повторного обращения за информацией о плате за подключение (если на момент выдачи технических условий тариф на подключение на период их действия не установлен).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Если для подключения строящихся (реконструируемых) объектов капитального строительства к сетям инженерно-технического обеспечения не требуется создания (реконструкции) сетей инженерно-технического обеспечения, плата за подключение не взимается.</w:t>
      </w:r>
    </w:p>
    <w:p w:rsidR="006532DC" w:rsidRDefault="006532DC" w:rsidP="006532DC">
      <w:pPr>
        <w:pStyle w:val="msonormalcxspmiddlecxspmiddlecxsplast"/>
        <w:spacing w:after="0" w:afterAutospacing="0"/>
        <w:ind w:firstLine="284"/>
        <w:contextualSpacing/>
        <w:jc w:val="both"/>
      </w:pPr>
      <w:r>
        <w:t>Если у организаций, осуществляющих эксплуатацию сетей инженерно-технического обеспечения, к которым планируется подключение объектов капитального строительства, отсутствуют утвержденные инвестиционные программы, подключение осуществляется без взимания платы за подключение, а вместо информации о плате за подключение выдаются технические условия в соответствии с пунктом 3.3.1. настоящего Договора.</w:t>
      </w:r>
    </w:p>
    <w:p w:rsidR="006532DC" w:rsidRDefault="006532DC" w:rsidP="006532DC">
      <w:pPr>
        <w:pStyle w:val="msonormalcxspmiddle"/>
        <w:ind w:firstLine="284"/>
        <w:jc w:val="both"/>
      </w:pPr>
      <w:r>
        <w:t xml:space="preserve">4. В случае обращения правообладателя земельного участка, который намерен осуществить реконструкцию объекта капитального строительства или подключение построенного объекта капитального строительства к сетям инженерно-технического обеспечения, если технические условия на его подключение отсутствовали либо истек срок их действия, или в случае обращения органа местного самоуправления в целях </w:t>
      </w:r>
      <w:r>
        <w:lastRenderedPageBreak/>
        <w:t xml:space="preserve">получения информации о земельных участках, находящихся в границах застроенных территорий, </w:t>
      </w:r>
      <w:r>
        <w:rPr>
          <w:b/>
        </w:rPr>
        <w:t>Исполнитель</w:t>
      </w:r>
      <w:r>
        <w:t xml:space="preserve"> определяет технические условия:</w:t>
      </w:r>
    </w:p>
    <w:p w:rsidR="006532DC" w:rsidRDefault="006532DC" w:rsidP="006532DC">
      <w:pPr>
        <w:pStyle w:val="msonormalcxspmiddlecxspmiddle"/>
        <w:spacing w:after="0" w:afterAutospacing="0"/>
        <w:ind w:firstLine="284"/>
        <w:contextualSpacing/>
        <w:jc w:val="both"/>
      </w:pPr>
      <w:r>
        <w:t>- на основе анализа резерва мощностей по производству соответствующих ресурсов и пропускной способности сетей инженерно-технического обеспечения, а в точках взаимного присоединения - совместно с организациями, осуществляющими эксплуатацию технологически связанных сетей инженерно-технического обеспечения с учетом указанного анализа;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с учетом оценки альтернативных вариантов подключения объектов капитального строительства к существующим сетям инженерно-технического обеспечения;</w:t>
      </w:r>
    </w:p>
    <w:p w:rsidR="006532DC" w:rsidRDefault="006532DC" w:rsidP="006532DC">
      <w:pPr>
        <w:pStyle w:val="msonormalcxspmiddlecxspmiddlecxsplast"/>
        <w:spacing w:after="0" w:afterAutospacing="0"/>
        <w:ind w:firstLine="284"/>
        <w:contextualSpacing/>
        <w:jc w:val="both"/>
      </w:pPr>
      <w:r>
        <w:t>- с учетом принятых такой организацией в соответствии с ранее выданными техническими условиями обязательств по обеспечению подключения объектов капитального строительства к сетям инженерно-технического обеспечения.</w:t>
      </w:r>
    </w:p>
    <w:p w:rsidR="006532DC" w:rsidRDefault="006532DC" w:rsidP="006532DC">
      <w:pPr>
        <w:pStyle w:val="msonormalcxspmiddle"/>
        <w:ind w:firstLine="284"/>
        <w:jc w:val="both"/>
      </w:pPr>
      <w:r>
        <w:t>5. Возможность подключения объектов капитального строительства к сетям инженерно-технического обеспечения в случаях, указанных в пункте 12 настоящих Правил, существует:</w:t>
      </w:r>
    </w:p>
    <w:p w:rsidR="006532DC" w:rsidRDefault="006532DC" w:rsidP="006532DC">
      <w:pPr>
        <w:pStyle w:val="msonormalcxspmiddlecxspmiddle"/>
        <w:spacing w:after="0" w:afterAutospacing="0"/>
        <w:ind w:firstLine="284"/>
        <w:contextualSpacing/>
        <w:jc w:val="both"/>
      </w:pPr>
      <w:r>
        <w:t>- при наличии резерва пропускной способности сетей, обеспечивающего передачу необходимого объема ресурса;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- при наличии резерва мощности по производству соответствующего ресурса.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 xml:space="preserve">Отсутствие на момент запроса указанных резервов является основанием для отказа в выдаче технических условий, за исключением случаев, когда устранение этих ограничений учтено в инвестиционных программах </w:t>
      </w:r>
      <w:r>
        <w:rPr>
          <w:b/>
        </w:rPr>
        <w:t>Исполнителя</w:t>
      </w:r>
      <w:r>
        <w:t>.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>6. В целях подтверждения наличия резервов пропускной способности сетей инженерно-технического обеспечения, обеспечивающих передачу необходимого объема ресурса, и (или) резерва мощности по производству соответствующего ресурса организация, получившая запрос о выдаче технических условий, согласовывает технические условия с организациями, владеющими технологически связанными сетями инженерно-технического обеспечения и (или) объектами по производству данного ресурса. Соответствующие организации в течение 5 рабочих дней с даты обращения должны согласовать данную информацию либо представить письменный мотивированный отказ.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 xml:space="preserve">7. Обязательства </w:t>
      </w:r>
      <w:r>
        <w:rPr>
          <w:b/>
        </w:rPr>
        <w:t xml:space="preserve">Исполнителя </w:t>
      </w:r>
      <w:r>
        <w:t xml:space="preserve">по обеспечению подключения объекта капитального строительства к сетям инженерно-технического обеспечения в соответствии с выданными техническими условиями прекращаются в случае, если в течение 1 года с даты получения технических условий </w:t>
      </w:r>
      <w:r>
        <w:rPr>
          <w:b/>
        </w:rPr>
        <w:t>Заказчик</w:t>
      </w:r>
      <w:r>
        <w:t xml:space="preserve"> не определит необходимую ему подключаемую нагрузку и не обратится с заявлением о подключении объекта капитального строительства к сетям инженерно-технического обеспечения.</w:t>
      </w:r>
    </w:p>
    <w:p w:rsidR="006532DC" w:rsidRDefault="006532DC" w:rsidP="006532DC">
      <w:pPr>
        <w:pStyle w:val="msonormalcxspmiddlecxspmiddlecxspmiddle"/>
        <w:spacing w:after="0" w:afterAutospacing="0"/>
        <w:ind w:firstLine="284"/>
        <w:contextualSpacing/>
        <w:jc w:val="both"/>
      </w:pPr>
      <w:r>
        <w:t xml:space="preserve">8. В случае если подключение объекта капитального строительства возможно только к существующим сетям инженерно-технического обеспечения, принадлежащим на праве собственности или на ином законном основании лицу, которое является потребителем соответствующего вида ресурсов (далее - основной абонент), технические условия такого подключения могут быть выданы основным абонентом по согласованию с </w:t>
      </w:r>
      <w:proofErr w:type="spellStart"/>
      <w:r>
        <w:t>ресурсоснабжающей</w:t>
      </w:r>
      <w:proofErr w:type="spellEnd"/>
      <w:r>
        <w:t xml:space="preserve"> организацией, к чьим объектам присоединены принадлежащие основному абоненту сети инженерно-технического обеспечения. По соглашению между </w:t>
      </w:r>
      <w:proofErr w:type="spellStart"/>
      <w:r>
        <w:t>ресурсоснабжающей</w:t>
      </w:r>
      <w:proofErr w:type="spellEnd"/>
      <w:r>
        <w:t xml:space="preserve"> организацией и основным абонентом технические условия может разработать </w:t>
      </w:r>
      <w:proofErr w:type="spellStart"/>
      <w:r>
        <w:t>ресурсоснабжающая</w:t>
      </w:r>
      <w:proofErr w:type="spellEnd"/>
      <w:r>
        <w:t xml:space="preserve"> организация.</w:t>
      </w:r>
    </w:p>
    <w:p w:rsidR="006532DC" w:rsidRDefault="006532DC" w:rsidP="006532DC">
      <w:pPr>
        <w:pStyle w:val="msonormalcxspmiddlecxspmiddlecxsplast"/>
        <w:spacing w:after="0" w:afterAutospacing="0"/>
        <w:ind w:firstLine="284"/>
        <w:contextualSpacing/>
        <w:jc w:val="both"/>
      </w:pPr>
      <w:r>
        <w:lastRenderedPageBreak/>
        <w:t xml:space="preserve">Плата за подключение объекта капитального строительства к сетям инженерно-технического обеспечения определяется на основании тарифов, установленных органом местного самоуправления для подключения объекта капитального строительства к системам коммунальной инфраструктуры соответствующей </w:t>
      </w:r>
      <w:proofErr w:type="spellStart"/>
      <w:r>
        <w:t>ресурсоснабжающей</w:t>
      </w:r>
      <w:proofErr w:type="spellEnd"/>
      <w:r>
        <w:t xml:space="preserve"> организации.</w:t>
      </w:r>
    </w:p>
    <w:p w:rsidR="006532DC" w:rsidRDefault="006532DC" w:rsidP="006532DC">
      <w:pPr>
        <w:pStyle w:val="msonormalcxspmiddle"/>
        <w:ind w:firstLine="284"/>
        <w:jc w:val="both"/>
      </w:pPr>
      <w:r>
        <w:t xml:space="preserve">Договор о подключении объекта капитального строительства к сетям инженерно-технического обеспечения заключается с основным абонентом, который должен заключить с </w:t>
      </w:r>
      <w:proofErr w:type="spellStart"/>
      <w:r>
        <w:t>ресурсоснабжающей</w:t>
      </w:r>
      <w:proofErr w:type="spellEnd"/>
      <w:r>
        <w:t xml:space="preserve"> организацией договор о подключении к сетям инженерно-технического обеспечения для получения дополнительной мощности. Стороны могут заключить трехсторонний договор о подключении.</w:t>
      </w:r>
    </w:p>
    <w:p w:rsidR="006532DC" w:rsidRDefault="006532DC" w:rsidP="006532DC">
      <w:pPr>
        <w:pStyle w:val="msonormalcxspmiddle"/>
        <w:ind w:firstLine="284"/>
        <w:jc w:val="both"/>
      </w:pPr>
      <w:r>
        <w:t xml:space="preserve">9. При смене правообладателя земельного участка, которому были выданы технические условия, новый правообладатель вправе воспользоваться этими техническими условиями, уведомив </w:t>
      </w:r>
      <w:r>
        <w:rPr>
          <w:b/>
        </w:rPr>
        <w:t>Исполнителя</w:t>
      </w:r>
      <w:r>
        <w:t xml:space="preserve"> о смене правообладателя.</w:t>
      </w:r>
    </w:p>
    <w:p w:rsidR="006532DC" w:rsidRDefault="006532DC" w:rsidP="006532DC">
      <w:pPr>
        <w:jc w:val="both"/>
      </w:pPr>
    </w:p>
    <w:p w:rsidR="006532DC" w:rsidRDefault="006532DC" w:rsidP="006532DC">
      <w:pPr>
        <w:jc w:val="both"/>
      </w:pPr>
      <w:r>
        <w:t xml:space="preserve">                                                                                   </w:t>
      </w:r>
    </w:p>
    <w:p w:rsidR="006532DC" w:rsidRDefault="006532DC" w:rsidP="006532DC">
      <w:pPr>
        <w:jc w:val="both"/>
      </w:pPr>
    </w:p>
    <w:p w:rsidR="006532DC" w:rsidRDefault="006532DC" w:rsidP="006532DC">
      <w:pPr>
        <w:jc w:val="both"/>
      </w:pPr>
    </w:p>
    <w:p w:rsidR="00BD0E9A" w:rsidRDefault="006532DC" w:rsidP="006532DC">
      <w:pPr>
        <w:jc w:val="both"/>
      </w:pPr>
      <w:r>
        <w:t xml:space="preserve">                                                                                  </w:t>
      </w: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BD0E9A" w:rsidRDefault="00BD0E9A" w:rsidP="006532DC">
      <w:pPr>
        <w:jc w:val="both"/>
      </w:pPr>
    </w:p>
    <w:p w:rsidR="006532DC" w:rsidRPr="00BD0E9A" w:rsidRDefault="006532DC" w:rsidP="00BD0E9A">
      <w:pPr>
        <w:jc w:val="right"/>
        <w:rPr>
          <w:rFonts w:ascii="Times New Roman" w:hAnsi="Times New Roman"/>
        </w:rPr>
      </w:pPr>
      <w:r>
        <w:lastRenderedPageBreak/>
        <w:t xml:space="preserve"> </w:t>
      </w:r>
      <w:r w:rsidRPr="00BD0E9A">
        <w:rPr>
          <w:rFonts w:ascii="Times New Roman" w:hAnsi="Times New Roman"/>
        </w:rPr>
        <w:t xml:space="preserve">Директору МУЖКП </w:t>
      </w:r>
      <w:proofErr w:type="spellStart"/>
      <w:r w:rsidRPr="00BD0E9A">
        <w:rPr>
          <w:rFonts w:ascii="Times New Roman" w:hAnsi="Times New Roman"/>
        </w:rPr>
        <w:t>Троснянского</w:t>
      </w:r>
      <w:proofErr w:type="spellEnd"/>
      <w:r w:rsidRPr="00BD0E9A">
        <w:rPr>
          <w:rFonts w:ascii="Times New Roman" w:hAnsi="Times New Roman"/>
        </w:rPr>
        <w:t xml:space="preserve"> района</w:t>
      </w:r>
    </w:p>
    <w:p w:rsidR="006532DC" w:rsidRPr="00BD0E9A" w:rsidRDefault="00BD0E9A" w:rsidP="006532DC">
      <w:pPr>
        <w:ind w:left="50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6532DC" w:rsidRPr="00BD0E9A">
        <w:rPr>
          <w:rFonts w:ascii="Times New Roman" w:hAnsi="Times New Roman"/>
        </w:rPr>
        <w:t>Попрядухину Л.М.</w:t>
      </w:r>
    </w:p>
    <w:p w:rsidR="006532DC" w:rsidRPr="00BD0E9A" w:rsidRDefault="00BD0E9A" w:rsidP="006532DC">
      <w:pPr>
        <w:pStyle w:val="3"/>
        <w:numPr>
          <w:ilvl w:val="0"/>
          <w:numId w:val="0"/>
        </w:numPr>
        <w:tabs>
          <w:tab w:val="left" w:pos="5041"/>
        </w:tabs>
        <w:spacing w:line="240" w:lineRule="atLeast"/>
        <w:ind w:left="5041"/>
        <w:jc w:val="both"/>
        <w:rPr>
          <w:i w:val="0"/>
          <w:iCs w:val="0"/>
        </w:rPr>
      </w:pPr>
      <w:r>
        <w:rPr>
          <w:i w:val="0"/>
          <w:iCs w:val="0"/>
        </w:rPr>
        <w:t xml:space="preserve">    </w:t>
      </w:r>
      <w:r w:rsidR="006532DC" w:rsidRPr="00BD0E9A">
        <w:rPr>
          <w:i w:val="0"/>
          <w:iCs w:val="0"/>
        </w:rPr>
        <w:t>от…………………………………………</w:t>
      </w:r>
    </w:p>
    <w:p w:rsidR="00BD0E9A" w:rsidRDefault="006532DC" w:rsidP="00BD0E9A">
      <w:pPr>
        <w:spacing w:line="240" w:lineRule="atLeast"/>
        <w:jc w:val="right"/>
        <w:rPr>
          <w:rFonts w:ascii="Times New Roman" w:hAnsi="Times New Roman"/>
          <w:spacing w:val="20"/>
          <w:vertAlign w:val="superscript"/>
        </w:rPr>
      </w:pPr>
      <w:r w:rsidRPr="00BD0E9A">
        <w:rPr>
          <w:rFonts w:ascii="Times New Roman" w:hAnsi="Times New Roman"/>
          <w:spacing w:val="20"/>
          <w:vertAlign w:val="superscript"/>
        </w:rPr>
        <w:t xml:space="preserve">                                                                                            (Наименование  организации - </w:t>
      </w:r>
      <w:proofErr w:type="spellStart"/>
      <w:r w:rsidRPr="00BD0E9A">
        <w:rPr>
          <w:rFonts w:ascii="Times New Roman" w:hAnsi="Times New Roman"/>
          <w:spacing w:val="20"/>
          <w:vertAlign w:val="superscript"/>
        </w:rPr>
        <w:t>юр.лицо,ФИО</w:t>
      </w:r>
      <w:proofErr w:type="spellEnd"/>
      <w:r w:rsidRPr="00BD0E9A">
        <w:rPr>
          <w:rFonts w:ascii="Times New Roman" w:hAnsi="Times New Roman"/>
          <w:spacing w:val="20"/>
          <w:vertAlign w:val="superscript"/>
        </w:rPr>
        <w:t>– физ.лицо)</w:t>
      </w:r>
    </w:p>
    <w:p w:rsidR="006532DC" w:rsidRPr="00BD0E9A" w:rsidRDefault="00BD0E9A" w:rsidP="00BD0E9A">
      <w:pPr>
        <w:spacing w:line="240" w:lineRule="atLeast"/>
        <w:jc w:val="right"/>
        <w:rPr>
          <w:rFonts w:ascii="Times New Roman" w:hAnsi="Times New Roman"/>
          <w:spacing w:val="20"/>
          <w:vertAlign w:val="superscript"/>
        </w:rPr>
      </w:pPr>
      <w:r>
        <w:rPr>
          <w:rFonts w:ascii="Times New Roman" w:hAnsi="Times New Roman"/>
          <w:spacing w:val="20"/>
          <w:vertAlign w:val="superscript"/>
        </w:rPr>
        <w:t xml:space="preserve">                                                                                    </w:t>
      </w:r>
      <w:r w:rsidR="006532DC" w:rsidRPr="00BD0E9A">
        <w:rPr>
          <w:rFonts w:ascii="Times New Roman" w:hAnsi="Times New Roman"/>
        </w:rPr>
        <w:t>……………………………………………</w:t>
      </w:r>
      <w:r>
        <w:rPr>
          <w:rFonts w:ascii="Times New Roman" w:hAnsi="Times New Roman"/>
          <w:spacing w:val="20"/>
          <w:vertAlign w:val="superscript"/>
        </w:rPr>
        <w:t xml:space="preserve"> </w:t>
      </w:r>
      <w:r w:rsidR="006532DC" w:rsidRPr="00BD0E9A">
        <w:rPr>
          <w:rFonts w:ascii="Times New Roman" w:hAnsi="Times New Roman"/>
          <w:spacing w:val="20"/>
          <w:vertAlign w:val="superscript"/>
        </w:rPr>
        <w:t xml:space="preserve"> </w:t>
      </w:r>
      <w:r>
        <w:rPr>
          <w:rFonts w:ascii="Times New Roman" w:hAnsi="Times New Roman"/>
          <w:spacing w:val="20"/>
          <w:vertAlign w:val="superscript"/>
        </w:rPr>
        <w:t xml:space="preserve">      </w:t>
      </w:r>
      <w:r w:rsidR="006532DC" w:rsidRPr="00BD0E9A">
        <w:rPr>
          <w:rFonts w:ascii="Times New Roman" w:hAnsi="Times New Roman"/>
          <w:spacing w:val="20"/>
          <w:vertAlign w:val="superscript"/>
        </w:rPr>
        <w:t>(Должность  и  ФИО руководителя)</w:t>
      </w:r>
    </w:p>
    <w:p w:rsidR="006532DC" w:rsidRPr="00BD0E9A" w:rsidRDefault="00BD0E9A" w:rsidP="006532DC">
      <w:pPr>
        <w:ind w:left="50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6532DC" w:rsidRPr="00BD0E9A">
        <w:rPr>
          <w:rFonts w:ascii="Times New Roman" w:hAnsi="Times New Roman"/>
        </w:rPr>
        <w:t>Адрес…………………………………….</w:t>
      </w:r>
    </w:p>
    <w:p w:rsidR="006532DC" w:rsidRPr="00BD0E9A" w:rsidRDefault="00BD0E9A" w:rsidP="006532DC">
      <w:pPr>
        <w:ind w:left="50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6532DC" w:rsidRPr="00BD0E9A">
        <w:rPr>
          <w:rFonts w:ascii="Times New Roman" w:hAnsi="Times New Roman"/>
        </w:rPr>
        <w:t>……………………………………………</w:t>
      </w:r>
    </w:p>
    <w:p w:rsidR="006532DC" w:rsidRPr="00BD0E9A" w:rsidRDefault="00BD0E9A" w:rsidP="006532DC">
      <w:pPr>
        <w:ind w:left="50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6532DC" w:rsidRPr="00BD0E9A">
        <w:rPr>
          <w:rFonts w:ascii="Times New Roman" w:hAnsi="Times New Roman"/>
        </w:rPr>
        <w:t>Конт. тел…………………………………</w:t>
      </w:r>
    </w:p>
    <w:p w:rsidR="006532DC" w:rsidRPr="00BD0E9A" w:rsidRDefault="00BD0E9A" w:rsidP="006532DC">
      <w:pPr>
        <w:ind w:left="5040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 xml:space="preserve">     </w:t>
      </w:r>
      <w:r w:rsidR="006532DC" w:rsidRPr="00BD0E9A">
        <w:rPr>
          <w:rFonts w:ascii="Times New Roman" w:hAnsi="Times New Roman"/>
        </w:rPr>
        <w:t>Конт. лицо………</w:t>
      </w:r>
      <w:r w:rsidR="006532DC" w:rsidRPr="00BD0E9A">
        <w:rPr>
          <w:rFonts w:ascii="Times New Roman" w:hAnsi="Times New Roman"/>
          <w:i/>
          <w:iCs/>
        </w:rPr>
        <w:t>…………………………..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  <w:i/>
          <w:iCs/>
        </w:rPr>
      </w:pPr>
    </w:p>
    <w:p w:rsidR="006532DC" w:rsidRPr="00BD0E9A" w:rsidRDefault="006532DC" w:rsidP="006532DC">
      <w:pPr>
        <w:pStyle w:val="4"/>
        <w:numPr>
          <w:ilvl w:val="3"/>
          <w:numId w:val="1"/>
        </w:numPr>
        <w:tabs>
          <w:tab w:val="left" w:pos="0"/>
        </w:tabs>
        <w:rPr>
          <w:b w:val="0"/>
          <w:bCs w:val="0"/>
          <w:i w:val="0"/>
          <w:iCs w:val="0"/>
        </w:rPr>
      </w:pPr>
      <w:r w:rsidRPr="00BD0E9A">
        <w:rPr>
          <w:b w:val="0"/>
          <w:bCs w:val="0"/>
          <w:i w:val="0"/>
          <w:iCs w:val="0"/>
        </w:rPr>
        <w:t>З А Я В Л Е Н И Е</w:t>
      </w:r>
    </w:p>
    <w:p w:rsidR="006532DC" w:rsidRPr="00BD0E9A" w:rsidRDefault="006532DC" w:rsidP="00BD0E9A">
      <w:pPr>
        <w:rPr>
          <w:rFonts w:ascii="Times New Roman" w:hAnsi="Times New Roman"/>
          <w:b/>
        </w:rPr>
      </w:pPr>
      <w:r w:rsidRPr="00BD0E9A">
        <w:rPr>
          <w:rFonts w:ascii="Times New Roman" w:hAnsi="Times New Roman"/>
          <w:i/>
          <w:iCs/>
          <w:sz w:val="28"/>
        </w:rPr>
        <w:t xml:space="preserve">            </w:t>
      </w:r>
      <w:r w:rsidRPr="00BD0E9A">
        <w:rPr>
          <w:rFonts w:ascii="Times New Roman" w:hAnsi="Times New Roman"/>
        </w:rPr>
        <w:t xml:space="preserve">Прошу разработать и выдать  технические условия на подключение  к инженерным сетям  </w:t>
      </w:r>
      <w:r w:rsidRPr="00BD0E9A">
        <w:rPr>
          <w:rFonts w:ascii="Times New Roman" w:hAnsi="Times New Roman"/>
          <w:b/>
        </w:rPr>
        <w:t>водоотведения.</w:t>
      </w:r>
      <w:r w:rsidRPr="00BD0E9A">
        <w:rPr>
          <w:rFonts w:ascii="Times New Roman" w:hAnsi="Times New Roman"/>
        </w:rPr>
        <w:t xml:space="preserve">      </w:t>
      </w:r>
    </w:p>
    <w:p w:rsidR="00BD0E9A" w:rsidRDefault="006532DC" w:rsidP="00BD0E9A">
      <w:pPr>
        <w:rPr>
          <w:rFonts w:ascii="Times New Roman" w:hAnsi="Times New Roman"/>
          <w:i/>
          <w:iCs/>
          <w:sz w:val="28"/>
        </w:rPr>
      </w:pPr>
      <w:r w:rsidRPr="00BD0E9A">
        <w:rPr>
          <w:rFonts w:ascii="Times New Roman" w:hAnsi="Times New Roman"/>
          <w:i/>
          <w:iCs/>
          <w:sz w:val="28"/>
        </w:rPr>
        <w:t>………………………………………………………………………………………………….</w:t>
      </w:r>
    </w:p>
    <w:p w:rsidR="006532DC" w:rsidRPr="00BD0E9A" w:rsidRDefault="00BD0E9A" w:rsidP="00BD0E9A">
      <w:pPr>
        <w:spacing w:line="240" w:lineRule="auto"/>
        <w:rPr>
          <w:rFonts w:ascii="Times New Roman" w:hAnsi="Times New Roman"/>
          <w:i/>
          <w:iCs/>
          <w:sz w:val="28"/>
        </w:rPr>
      </w:pPr>
      <w:r>
        <w:rPr>
          <w:rFonts w:ascii="Times New Roman" w:hAnsi="Times New Roman"/>
          <w:i/>
          <w:iCs/>
          <w:sz w:val="28"/>
        </w:rPr>
        <w:t xml:space="preserve">                                           </w:t>
      </w:r>
      <w:r w:rsidR="006532DC" w:rsidRPr="00BD0E9A">
        <w:rPr>
          <w:rFonts w:ascii="Times New Roman" w:hAnsi="Times New Roman"/>
          <w:sz w:val="20"/>
        </w:rPr>
        <w:t>/наименование, назначение объекта/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sz w:val="20"/>
        </w:rPr>
      </w:pPr>
      <w:r w:rsidRPr="00BD0E9A">
        <w:rPr>
          <w:rFonts w:ascii="Times New Roman" w:hAnsi="Times New Roman"/>
          <w:sz w:val="20"/>
        </w:rPr>
        <w:t>…………………………………………………………………………………………………………………………</w:t>
      </w:r>
    </w:p>
    <w:p w:rsidR="006532DC" w:rsidRPr="00BD0E9A" w:rsidRDefault="006532DC" w:rsidP="006532DC">
      <w:pPr>
        <w:spacing w:line="240" w:lineRule="atLeast"/>
        <w:jc w:val="center"/>
        <w:rPr>
          <w:rFonts w:ascii="Times New Roman" w:hAnsi="Times New Roman"/>
          <w:sz w:val="20"/>
        </w:rPr>
      </w:pPr>
      <w:r w:rsidRPr="00BD0E9A">
        <w:rPr>
          <w:rFonts w:ascii="Times New Roman" w:hAnsi="Times New Roman"/>
          <w:sz w:val="20"/>
        </w:rPr>
        <w:t>(этажность, площадь объекта)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на постоянное подключение, временное подключение  до ____._______._______г.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sz w:val="20"/>
          <w:szCs w:val="20"/>
        </w:rPr>
      </w:pPr>
      <w:r w:rsidRPr="00BD0E9A">
        <w:rPr>
          <w:rFonts w:ascii="Times New Roman" w:hAnsi="Times New Roman"/>
          <w:sz w:val="20"/>
          <w:szCs w:val="20"/>
        </w:rPr>
        <w:t xml:space="preserve">                                          (нужное подчеркнуть)</w:t>
      </w:r>
    </w:p>
    <w:p w:rsidR="006532DC" w:rsidRPr="00BD0E9A" w:rsidRDefault="006532DC" w:rsidP="006532DC">
      <w:pPr>
        <w:spacing w:line="48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расположенного по адресу: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с. (д.) …………………………, …………………………………………………………… район, ул.……………………………………………………………………………………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Объем стоков __________________ м</w:t>
      </w:r>
      <w:r w:rsidRPr="00BD0E9A">
        <w:rPr>
          <w:rFonts w:ascii="Times New Roman" w:hAnsi="Times New Roman"/>
          <w:vertAlign w:val="superscript"/>
        </w:rPr>
        <w:t>3</w:t>
      </w:r>
      <w:r w:rsidRPr="00BD0E9A">
        <w:rPr>
          <w:rFonts w:ascii="Times New Roman" w:hAnsi="Times New Roman"/>
        </w:rPr>
        <w:t>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  <w:r w:rsidRPr="00BD0E9A">
        <w:rPr>
          <w:rFonts w:ascii="Times New Roman" w:hAnsi="Times New Roman"/>
        </w:rPr>
        <w:t>.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Срок ввода объекта  в эксплуатацию______________________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  <w:sz w:val="26"/>
          <w:szCs w:val="26"/>
          <w:u w:val="single"/>
        </w:rPr>
      </w:pPr>
      <w:r w:rsidRPr="00BD0E9A">
        <w:rPr>
          <w:rFonts w:ascii="Times New Roman" w:hAnsi="Times New Roman"/>
          <w:sz w:val="26"/>
          <w:szCs w:val="26"/>
          <w:u w:val="single"/>
        </w:rPr>
        <w:t>Приложения:</w:t>
      </w:r>
    </w:p>
    <w:p w:rsidR="00BD0E9A" w:rsidRDefault="006532DC" w:rsidP="00BD0E9A">
      <w:pPr>
        <w:suppressAutoHyphens/>
        <w:spacing w:line="240" w:lineRule="auto"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1._________________________________________________________________________ </w:t>
      </w:r>
    </w:p>
    <w:p w:rsidR="006532DC" w:rsidRPr="00BD0E9A" w:rsidRDefault="006532DC" w:rsidP="00BD0E9A">
      <w:pPr>
        <w:suppressAutoHyphens/>
        <w:spacing w:line="240" w:lineRule="auto"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2. ________________________________________________________________________</w:t>
      </w:r>
    </w:p>
    <w:p w:rsidR="006532DC" w:rsidRPr="00BD0E9A" w:rsidRDefault="006532DC" w:rsidP="00BD0E9A">
      <w:pPr>
        <w:suppressAutoHyphens/>
        <w:spacing w:line="240" w:lineRule="auto"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3. ________________________________________________________________________</w:t>
      </w:r>
    </w:p>
    <w:p w:rsidR="006532DC" w:rsidRPr="00BD0E9A" w:rsidRDefault="006532DC" w:rsidP="00BD0E9A">
      <w:pPr>
        <w:suppressAutoHyphens/>
        <w:spacing w:line="240" w:lineRule="auto"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4. ________________________________________________________________________</w:t>
      </w:r>
    </w:p>
    <w:p w:rsidR="006532DC" w:rsidRPr="00BD0E9A" w:rsidRDefault="006532DC" w:rsidP="00BD0E9A">
      <w:pPr>
        <w:suppressAutoHyphens/>
        <w:spacing w:line="240" w:lineRule="auto"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lastRenderedPageBreak/>
        <w:t>5._________________________________________________________________________</w:t>
      </w:r>
    </w:p>
    <w:p w:rsidR="006532DC" w:rsidRPr="00BD0E9A" w:rsidRDefault="006532DC" w:rsidP="00BD0E9A">
      <w:pPr>
        <w:suppressAutoHyphens/>
        <w:spacing w:line="240" w:lineRule="auto"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6._________________________________________________________________________</w:t>
      </w:r>
    </w:p>
    <w:p w:rsidR="006532DC" w:rsidRPr="00BD0E9A" w:rsidRDefault="006532DC" w:rsidP="00BD0E9A">
      <w:pPr>
        <w:suppressAutoHyphens/>
        <w:spacing w:line="240" w:lineRule="auto"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7._________________________________________________________________________</w:t>
      </w:r>
    </w:p>
    <w:p w:rsidR="006532DC" w:rsidRPr="00BD0E9A" w:rsidRDefault="006532DC" w:rsidP="00BD0E9A">
      <w:pPr>
        <w:suppressAutoHyphens/>
        <w:spacing w:line="240" w:lineRule="auto"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8._________________________________________________________________________</w:t>
      </w:r>
    </w:p>
    <w:p w:rsidR="006532DC" w:rsidRPr="00BD0E9A" w:rsidRDefault="006532DC" w:rsidP="00BD0E9A">
      <w:pPr>
        <w:suppressAutoHyphens/>
        <w:spacing w:line="240" w:lineRule="auto"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9._________________________________________________________________________</w:t>
      </w:r>
    </w:p>
    <w:p w:rsidR="006532DC" w:rsidRPr="00BD0E9A" w:rsidRDefault="006532DC" w:rsidP="00BD0E9A">
      <w:pPr>
        <w:suppressAutoHyphens/>
        <w:spacing w:line="24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10.________________________________________________________________________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Способ получения документов:  почтой,  самостоятельно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                                                     </w:t>
      </w:r>
      <w:r w:rsidRPr="00BD0E9A">
        <w:rPr>
          <w:rFonts w:ascii="Times New Roman" w:hAnsi="Times New Roman"/>
          <w:sz w:val="20"/>
          <w:szCs w:val="20"/>
        </w:rPr>
        <w:t>(нужное подчеркнуть)</w:t>
      </w:r>
      <w:r w:rsidRPr="00BD0E9A">
        <w:rPr>
          <w:rFonts w:ascii="Times New Roman" w:hAnsi="Times New Roman"/>
        </w:rPr>
        <w:t xml:space="preserve">  </w:t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</w:p>
    <w:p w:rsidR="006532DC" w:rsidRPr="00BD0E9A" w:rsidRDefault="006532DC" w:rsidP="006532DC">
      <w:pPr>
        <w:tabs>
          <w:tab w:val="left" w:pos="315"/>
          <w:tab w:val="right" w:pos="9459"/>
        </w:tabs>
        <w:spacing w:line="360" w:lineRule="auto"/>
        <w:rPr>
          <w:rFonts w:ascii="Times New Roman" w:hAnsi="Times New Roman"/>
          <w:sz w:val="28"/>
        </w:rPr>
      </w:pP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  <w:t>Подпись:</w:t>
      </w:r>
      <w:r w:rsidRPr="00BD0E9A">
        <w:rPr>
          <w:rFonts w:ascii="Times New Roman" w:hAnsi="Times New Roman"/>
          <w:sz w:val="28"/>
        </w:rPr>
        <w:t xml:space="preserve"> ___________________</w:t>
      </w:r>
    </w:p>
    <w:p w:rsidR="006532DC" w:rsidRPr="00BD0E9A" w:rsidRDefault="006532DC" w:rsidP="006532DC">
      <w:pPr>
        <w:spacing w:line="240" w:lineRule="atLeast"/>
        <w:ind w:left="4956" w:firstLine="708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Дата:    ________________________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b/>
        </w:rPr>
      </w:pPr>
      <w:r w:rsidRPr="00BD0E9A">
        <w:rPr>
          <w:rFonts w:ascii="Times New Roman" w:hAnsi="Times New Roman"/>
        </w:rPr>
        <w:t xml:space="preserve">                                                                </w:t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  <w:t>М. П.   (для юр.лица)</w:t>
      </w:r>
      <w:r w:rsidRPr="00BD0E9A">
        <w:rPr>
          <w:rFonts w:ascii="Times New Roman" w:hAnsi="Times New Roman"/>
          <w:b/>
        </w:rPr>
        <w:t xml:space="preserve">    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b/>
        </w:rPr>
      </w:pP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b/>
        </w:rPr>
      </w:pP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b/>
        </w:rPr>
      </w:pP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  <w:b/>
        </w:rPr>
        <w:t xml:space="preserve">                                 Перечень документов прилагаемых к заявлению</w:t>
      </w:r>
    </w:p>
    <w:p w:rsidR="006532DC" w:rsidRPr="00BD0E9A" w:rsidRDefault="006532DC" w:rsidP="006532DC">
      <w:pPr>
        <w:numPr>
          <w:ilvl w:val="0"/>
          <w:numId w:val="2"/>
        </w:numPr>
        <w:tabs>
          <w:tab w:val="left" w:pos="426"/>
          <w:tab w:val="left" w:pos="126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Документы, подтверждающие право собственности или иное предусмотренное законом основание на объект и (или) земельный участок всех лиц имеющих долевую собственность на данный объект  со всеми доп.соглашениями и изменениями.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  <w:color w:val="000000"/>
        </w:rPr>
      </w:pPr>
      <w:r w:rsidRPr="00BD0E9A">
        <w:rPr>
          <w:rFonts w:ascii="Times New Roman" w:hAnsi="Times New Roman"/>
          <w:color w:val="000000"/>
        </w:rPr>
        <w:t>Ситуационный план с привязкой к территории населенного пункта;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Топографическая съемка М1:500(с указанием всех существующих зданий,  сооружений и   </w:t>
      </w:r>
    </w:p>
    <w:p w:rsidR="006532DC" w:rsidRPr="00BD0E9A" w:rsidRDefault="006532DC" w:rsidP="006532DC">
      <w:pPr>
        <w:tabs>
          <w:tab w:val="left" w:pos="480"/>
        </w:tabs>
        <w:spacing w:line="36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инженерных коммуникаций)   в 2-х экз. </w:t>
      </w:r>
    </w:p>
    <w:p w:rsidR="006532DC" w:rsidRPr="00BD0E9A" w:rsidRDefault="006532DC" w:rsidP="006532DC">
      <w:pPr>
        <w:numPr>
          <w:ilvl w:val="0"/>
          <w:numId w:val="2"/>
        </w:numPr>
        <w:tabs>
          <w:tab w:val="left" w:pos="426"/>
          <w:tab w:val="left" w:pos="126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Копию плана занимаемых помещений из технического паспорта БТИ.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Копия ранее  выданных технических условий (при наличии);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Доверенность, подтверждающая полномочия представителя заявителя;</w:t>
      </w:r>
    </w:p>
    <w:p w:rsidR="006532DC" w:rsidRPr="00BD0E9A" w:rsidRDefault="006532DC" w:rsidP="006532DC">
      <w:pPr>
        <w:numPr>
          <w:ilvl w:val="0"/>
          <w:numId w:val="2"/>
        </w:numPr>
        <w:tabs>
          <w:tab w:val="left" w:pos="426"/>
          <w:tab w:val="left" w:pos="126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Расчет-баланс водоотведения (в м</w:t>
      </w:r>
      <w:r w:rsidRPr="00BD0E9A">
        <w:rPr>
          <w:rFonts w:ascii="Times New Roman" w:hAnsi="Times New Roman"/>
          <w:vertAlign w:val="superscript"/>
        </w:rPr>
        <w:t>3</w:t>
      </w:r>
      <w:r w:rsidRPr="00BD0E9A">
        <w:rPr>
          <w:rFonts w:ascii="Times New Roman" w:hAnsi="Times New Roman"/>
        </w:rPr>
        <w:t>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  <w:r w:rsidRPr="00BD0E9A">
        <w:rPr>
          <w:rFonts w:ascii="Times New Roman" w:hAnsi="Times New Roman"/>
        </w:rPr>
        <w:t xml:space="preserve">), выполненный специализированной организацией. </w:t>
      </w:r>
    </w:p>
    <w:p w:rsidR="006532DC" w:rsidRPr="00BD0E9A" w:rsidRDefault="006532DC" w:rsidP="006532DC">
      <w:pPr>
        <w:numPr>
          <w:ilvl w:val="0"/>
          <w:numId w:val="2"/>
        </w:numPr>
        <w:tabs>
          <w:tab w:val="left" w:pos="426"/>
          <w:tab w:val="left" w:pos="480"/>
          <w:tab w:val="left" w:pos="126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Сведения о </w:t>
      </w:r>
      <w:proofErr w:type="spellStart"/>
      <w:r w:rsidRPr="00BD0E9A">
        <w:rPr>
          <w:rFonts w:ascii="Times New Roman" w:hAnsi="Times New Roman"/>
        </w:rPr>
        <w:t>субабонентах</w:t>
      </w:r>
      <w:proofErr w:type="spellEnd"/>
      <w:r w:rsidRPr="00BD0E9A">
        <w:rPr>
          <w:rFonts w:ascii="Times New Roman" w:hAnsi="Times New Roman"/>
        </w:rPr>
        <w:t xml:space="preserve"> (при наличии). 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Краткое пояснение (в произвольной форме, при необходимости) причины обращения;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6532DC" w:rsidP="006532DC">
      <w:pPr>
        <w:tabs>
          <w:tab w:val="left" w:pos="1260"/>
        </w:tabs>
        <w:jc w:val="both"/>
        <w:rPr>
          <w:rFonts w:ascii="Times New Roman" w:hAnsi="Times New Roman"/>
          <w:b/>
        </w:rPr>
      </w:pPr>
      <w:r w:rsidRPr="00BD0E9A">
        <w:rPr>
          <w:rFonts w:ascii="Times New Roman" w:hAnsi="Times New Roman"/>
          <w:b/>
        </w:rPr>
        <w:t xml:space="preserve">          Копии документов необходимо заверить печатью организации (подписью - для физ. лиц)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BD0E9A" w:rsidP="00AC2D58">
      <w:pPr>
        <w:spacing w:line="240" w:lineRule="auto"/>
        <w:rPr>
          <w:rFonts w:ascii="Times New Roman" w:hAnsi="Times New Roman"/>
          <w:b/>
          <w:bCs/>
          <w:spacing w:val="20"/>
          <w:sz w:val="32"/>
          <w:szCs w:val="32"/>
        </w:rPr>
      </w:pPr>
      <w:r>
        <w:rPr>
          <w:rFonts w:ascii="Times New Roman" w:hAnsi="Times New Roman"/>
          <w:b/>
          <w:bCs/>
          <w:spacing w:val="20"/>
          <w:sz w:val="32"/>
          <w:szCs w:val="32"/>
        </w:rPr>
        <w:lastRenderedPageBreak/>
        <w:t xml:space="preserve">  </w:t>
      </w:r>
      <w:r w:rsidR="006532DC" w:rsidRPr="00BD0E9A">
        <w:rPr>
          <w:rFonts w:ascii="Times New Roman" w:hAnsi="Times New Roman"/>
          <w:b/>
          <w:bCs/>
          <w:spacing w:val="20"/>
          <w:sz w:val="32"/>
          <w:szCs w:val="32"/>
        </w:rPr>
        <w:t>Муниципальное унитарное жилищно-коммунальное</w:t>
      </w:r>
    </w:p>
    <w:p w:rsidR="006532DC" w:rsidRPr="00BD0E9A" w:rsidRDefault="006532DC" w:rsidP="00AC2D58">
      <w:pPr>
        <w:spacing w:line="240" w:lineRule="auto"/>
        <w:jc w:val="center"/>
        <w:rPr>
          <w:rFonts w:ascii="Times New Roman" w:hAnsi="Times New Roman"/>
          <w:b/>
          <w:bCs/>
          <w:spacing w:val="20"/>
          <w:sz w:val="32"/>
          <w:szCs w:val="32"/>
        </w:rPr>
      </w:pPr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 xml:space="preserve">предприятие </w:t>
      </w:r>
      <w:proofErr w:type="spellStart"/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>Троснянского</w:t>
      </w:r>
      <w:proofErr w:type="spellEnd"/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 xml:space="preserve"> района</w:t>
      </w:r>
    </w:p>
    <w:p w:rsidR="006532DC" w:rsidRPr="00BD0E9A" w:rsidRDefault="006532DC" w:rsidP="006532DC">
      <w:pPr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spacing w:val="20"/>
          <w:sz w:val="36"/>
          <w:szCs w:val="36"/>
        </w:rPr>
        <w:t xml:space="preserve">        </w:t>
      </w:r>
      <w:r w:rsidRPr="00BD0E9A">
        <w:rPr>
          <w:rFonts w:ascii="Times New Roman" w:hAnsi="Times New Roman"/>
          <w:b/>
          <w:bCs/>
          <w:spacing w:val="20"/>
        </w:rPr>
        <w:t xml:space="preserve">303450 с. </w:t>
      </w:r>
      <w:proofErr w:type="spellStart"/>
      <w:r w:rsidRPr="00BD0E9A">
        <w:rPr>
          <w:rFonts w:ascii="Times New Roman" w:hAnsi="Times New Roman"/>
          <w:b/>
          <w:bCs/>
          <w:spacing w:val="20"/>
        </w:rPr>
        <w:t>Тросна</w:t>
      </w:r>
      <w:proofErr w:type="spellEnd"/>
      <w:r w:rsidRPr="00BD0E9A">
        <w:rPr>
          <w:rFonts w:ascii="Times New Roman" w:hAnsi="Times New Roman"/>
          <w:b/>
          <w:bCs/>
          <w:spacing w:val="20"/>
        </w:rPr>
        <w:t>, тел. 8(48666) 2-12-42; 2-14-64.  Факс 8(48666) 2-14-64</w:t>
      </w: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b/>
          <w:bCs/>
          <w:spacing w:val="20"/>
        </w:rPr>
        <w:t xml:space="preserve">Р/счет №40702810347000150580 Орловское ОСБ № </w:t>
      </w:r>
      <w:smartTag w:uri="urn:schemas-microsoft-com:office:smarttags" w:element="metricconverter">
        <w:smartTagPr>
          <w:attr w:name="ProductID" w:val="8595 г"/>
        </w:smartTagPr>
        <w:r w:rsidRPr="00BD0E9A">
          <w:rPr>
            <w:rFonts w:ascii="Times New Roman" w:hAnsi="Times New Roman"/>
            <w:b/>
            <w:bCs/>
            <w:spacing w:val="20"/>
          </w:rPr>
          <w:t>8595 г</w:t>
        </w:r>
      </w:smartTag>
      <w:r w:rsidRPr="00BD0E9A">
        <w:rPr>
          <w:rFonts w:ascii="Times New Roman" w:hAnsi="Times New Roman"/>
          <w:b/>
          <w:bCs/>
          <w:spacing w:val="20"/>
        </w:rPr>
        <w:t>. Орел</w:t>
      </w: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b/>
          <w:bCs/>
          <w:spacing w:val="20"/>
        </w:rPr>
        <w:t xml:space="preserve"> ИНН 5724001583, ОГРН 1025701259100</w:t>
      </w:r>
    </w:p>
    <w:p w:rsidR="006532DC" w:rsidRPr="00BD0E9A" w:rsidRDefault="006532DC" w:rsidP="006532DC">
      <w:pPr>
        <w:pBdr>
          <w:bottom w:val="single" w:sz="12" w:space="1" w:color="auto"/>
        </w:pBdr>
        <w:jc w:val="center"/>
        <w:rPr>
          <w:rFonts w:ascii="Times New Roman" w:hAnsi="Times New Roman"/>
          <w:b/>
          <w:bCs/>
        </w:rPr>
      </w:pPr>
      <w:r w:rsidRPr="00BD0E9A">
        <w:rPr>
          <w:rFonts w:ascii="Times New Roman" w:hAnsi="Times New Roman"/>
          <w:b/>
          <w:bCs/>
        </w:rPr>
        <w:t>КПП 572401001   БИК 045402601,  корр./счет № 301010300000000601</w:t>
      </w:r>
    </w:p>
    <w:p w:rsidR="006532DC" w:rsidRPr="00BD0E9A" w:rsidRDefault="006532DC" w:rsidP="006532DC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  <w:r w:rsidRPr="00BD0E9A">
        <w:rPr>
          <w:rFonts w:ascii="Times New Roman" w:hAnsi="Times New Roman"/>
          <w:b/>
          <w:bCs/>
          <w:lang w:val="en-US"/>
        </w:rPr>
        <w:t>E</w:t>
      </w:r>
      <w:r w:rsidRPr="00BD0E9A">
        <w:rPr>
          <w:rFonts w:ascii="Times New Roman" w:hAnsi="Times New Roman"/>
          <w:b/>
          <w:bCs/>
        </w:rPr>
        <w:t>-</w:t>
      </w:r>
      <w:r w:rsidRPr="00BD0E9A">
        <w:rPr>
          <w:rFonts w:ascii="Times New Roman" w:hAnsi="Times New Roman"/>
          <w:b/>
          <w:bCs/>
          <w:lang w:val="en-US"/>
        </w:rPr>
        <w:t>mail</w:t>
      </w:r>
      <w:r w:rsidRPr="00BD0E9A">
        <w:rPr>
          <w:rFonts w:ascii="Times New Roman" w:hAnsi="Times New Roman"/>
          <w:b/>
          <w:bCs/>
        </w:rPr>
        <w:t>: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MUGHKPTrosna</w:t>
      </w:r>
      <w:proofErr w:type="spellEnd"/>
      <w:r w:rsidRPr="00BD0E9A">
        <w:rPr>
          <w:rFonts w:ascii="Times New Roman" w:hAnsi="Times New Roman"/>
          <w:b/>
          <w:bCs/>
        </w:rPr>
        <w:t>@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yandex</w:t>
      </w:r>
      <w:proofErr w:type="spellEnd"/>
      <w:r w:rsidRPr="00BD0E9A">
        <w:rPr>
          <w:rFonts w:ascii="Times New Roman" w:hAnsi="Times New Roman"/>
          <w:b/>
          <w:bCs/>
        </w:rPr>
        <w:t>.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ru</w:t>
      </w:r>
      <w:proofErr w:type="spellEnd"/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</w:p>
    <w:p w:rsidR="006532DC" w:rsidRPr="00BD0E9A" w:rsidRDefault="006532DC" w:rsidP="006532DC">
      <w:pPr>
        <w:pStyle w:val="31"/>
        <w:tabs>
          <w:tab w:val="left" w:pos="0"/>
        </w:tabs>
      </w:pPr>
    </w:p>
    <w:p w:rsidR="006532DC" w:rsidRPr="00BD0E9A" w:rsidRDefault="006532DC" w:rsidP="006532DC">
      <w:pPr>
        <w:pStyle w:val="31"/>
        <w:tabs>
          <w:tab w:val="left" w:pos="0"/>
        </w:tabs>
        <w:rPr>
          <w:sz w:val="20"/>
          <w:szCs w:val="20"/>
        </w:rPr>
      </w:pPr>
      <w:proofErr w:type="spellStart"/>
      <w:r w:rsidRPr="00BD0E9A">
        <w:rPr>
          <w:sz w:val="20"/>
          <w:szCs w:val="20"/>
        </w:rPr>
        <w:t>Исх.№</w:t>
      </w:r>
      <w:proofErr w:type="spellEnd"/>
      <w:r w:rsidRPr="00BD0E9A">
        <w:rPr>
          <w:sz w:val="20"/>
          <w:szCs w:val="20"/>
        </w:rPr>
        <w:t>_______</w:t>
      </w:r>
    </w:p>
    <w:p w:rsidR="006532DC" w:rsidRPr="00BD0E9A" w:rsidRDefault="006532DC" w:rsidP="006532DC">
      <w:pPr>
        <w:pStyle w:val="31"/>
        <w:tabs>
          <w:tab w:val="left" w:pos="0"/>
        </w:tabs>
      </w:pPr>
      <w:r w:rsidRPr="00BD0E9A">
        <w:rPr>
          <w:sz w:val="20"/>
          <w:szCs w:val="20"/>
        </w:rPr>
        <w:t>___ __________ 201</w:t>
      </w:r>
      <w:r w:rsidR="0007366D">
        <w:rPr>
          <w:sz w:val="20"/>
          <w:szCs w:val="20"/>
        </w:rPr>
        <w:t>2</w:t>
      </w:r>
      <w:r w:rsidRPr="00BD0E9A">
        <w:t xml:space="preserve">    </w:t>
      </w:r>
      <w:r w:rsidRPr="00BD0E9A">
        <w:tab/>
      </w:r>
      <w:r w:rsidRPr="00BD0E9A">
        <w:tab/>
      </w:r>
      <w:r w:rsidRPr="00BD0E9A">
        <w:tab/>
        <w:t xml:space="preserve"> </w:t>
      </w:r>
    </w:p>
    <w:p w:rsidR="006532DC" w:rsidRPr="00BD0E9A" w:rsidRDefault="006532DC" w:rsidP="006532DC">
      <w:pPr>
        <w:pStyle w:val="31"/>
        <w:tabs>
          <w:tab w:val="left" w:pos="0"/>
        </w:tabs>
      </w:pPr>
    </w:p>
    <w:p w:rsidR="006532DC" w:rsidRPr="00BD0E9A" w:rsidRDefault="006532DC" w:rsidP="006532DC">
      <w:pPr>
        <w:jc w:val="center"/>
        <w:rPr>
          <w:rFonts w:ascii="Times New Roman" w:hAnsi="Times New Roman"/>
          <w:b/>
          <w:sz w:val="28"/>
          <w:szCs w:val="28"/>
        </w:rPr>
      </w:pPr>
      <w:r w:rsidRPr="00BD0E9A">
        <w:rPr>
          <w:rFonts w:ascii="Times New Roman" w:hAnsi="Times New Roman"/>
          <w:b/>
          <w:sz w:val="28"/>
          <w:szCs w:val="28"/>
        </w:rPr>
        <w:t>Технические условия подключения к сетям инженерно - технического обеспечения водоснабжения и водоотведения</w:t>
      </w: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Основание: заявка от ________________ 20___г.</w:t>
      </w: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Объект: ______________________________________________________________________</w:t>
      </w: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Адрес________________________________________________________________________</w:t>
      </w:r>
    </w:p>
    <w:p w:rsidR="006532DC" w:rsidRPr="00BD0E9A" w:rsidRDefault="00BD0E9A" w:rsidP="00BD0E9A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                                                              </w:t>
      </w:r>
      <w:r w:rsidR="006532DC" w:rsidRPr="00BD0E9A">
        <w:rPr>
          <w:rFonts w:ascii="Times New Roman" w:hAnsi="Times New Roman"/>
          <w:i/>
        </w:rPr>
        <w:t>Водопотребление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Подача воды питьевого качества из системы коммунального водоснабжения общим расходом ______м3/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  <w:r w:rsidRPr="00BD0E9A">
        <w:rPr>
          <w:rFonts w:ascii="Times New Roman" w:hAnsi="Times New Roman"/>
        </w:rPr>
        <w:t xml:space="preserve">. В том числе: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• хозяйственно-питьевые нужды ______м3/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  <w:r w:rsidRPr="00BD0E9A">
        <w:rPr>
          <w:rFonts w:ascii="Times New Roman" w:hAnsi="Times New Roman"/>
        </w:rPr>
        <w:t xml:space="preserve">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• технологические нужды ____м3/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Внутреннее пожаротушение ___л/с - более ___ пожарных кранов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Специальное пожаротушение ___л/с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Может быть обеспечена по ______(количество) существующем вводам диаметром ___мм от водопроводных сетей диаметром ___мм со стороны пер. ______ и с </w:t>
      </w:r>
      <w:proofErr w:type="spellStart"/>
      <w:r w:rsidRPr="00BD0E9A">
        <w:rPr>
          <w:rFonts w:ascii="Times New Roman" w:hAnsi="Times New Roman"/>
        </w:rPr>
        <w:t>наб</w:t>
      </w:r>
      <w:proofErr w:type="spellEnd"/>
      <w:r w:rsidRPr="00BD0E9A">
        <w:rPr>
          <w:rFonts w:ascii="Times New Roman" w:hAnsi="Times New Roman"/>
        </w:rPr>
        <w:t xml:space="preserve">. _________канала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Работы по строительству сетей и сооружений от точки подключения до объекта выполняются правообладателем земельного участка.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Гарантированный напор в месте присоединения: ____м.в.ст.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Наружное пожаротушение: ___л/с обеспечит от пожарных гидрантов на коммунальной сети водопровода.</w:t>
      </w:r>
    </w:p>
    <w:p w:rsidR="006532DC" w:rsidRPr="00BD0E9A" w:rsidRDefault="006532DC" w:rsidP="006532DC">
      <w:pPr>
        <w:rPr>
          <w:rFonts w:ascii="Times New Roman" w:hAnsi="Times New Roman"/>
          <w:i/>
        </w:rPr>
      </w:pPr>
    </w:p>
    <w:p w:rsidR="006532DC" w:rsidRPr="00BD0E9A" w:rsidRDefault="006532DC" w:rsidP="006532DC">
      <w:pPr>
        <w:jc w:val="center"/>
        <w:rPr>
          <w:rFonts w:ascii="Times New Roman" w:hAnsi="Times New Roman"/>
          <w:i/>
        </w:rPr>
      </w:pPr>
      <w:r w:rsidRPr="00BD0E9A">
        <w:rPr>
          <w:rFonts w:ascii="Times New Roman" w:hAnsi="Times New Roman"/>
          <w:i/>
        </w:rPr>
        <w:lastRenderedPageBreak/>
        <w:t>Водоотведение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Сброс бытовых сточных вод общим расходом _____м3/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  <w:r w:rsidRPr="00BD0E9A">
        <w:rPr>
          <w:rFonts w:ascii="Times New Roman" w:hAnsi="Times New Roman"/>
        </w:rPr>
        <w:t>, а также сброс поверхностных вод с кровли и прилегающей территории и дренажных вод может быть выполнен по проектируемому выпуску в ближайший смотровой колодец на сети общесплавной уличной коммунальной канализации диаметром ____ мм.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Работы по строительству сетей и сооружений от точки подключения до объекта выполняются правообладателем земельного участка.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Материал труб рекомендуется принять ___________________________________________</w:t>
      </w: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Приемник сточных вод: ________________________________________________________</w:t>
      </w: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jc w:val="center"/>
        <w:rPr>
          <w:rFonts w:ascii="Times New Roman" w:hAnsi="Times New Roman"/>
          <w:i/>
        </w:rPr>
      </w:pPr>
      <w:r w:rsidRPr="00BD0E9A">
        <w:rPr>
          <w:rFonts w:ascii="Times New Roman" w:hAnsi="Times New Roman"/>
          <w:i/>
        </w:rPr>
        <w:t>Условия:</w:t>
      </w: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• Предусмотреть соблюдение охранной зоны сетей и сооружений коммунального водопровода и канализации. </w:t>
      </w: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• существующее дворовое присоединение колодцы 115а-121, диаметром ___мм заглушить и демонтировать.</w:t>
      </w:r>
    </w:p>
    <w:p w:rsidR="006532DC" w:rsidRPr="00BD0E9A" w:rsidRDefault="006532DC" w:rsidP="00BD0E9A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Технические  условия   действительны   на   срок __________________ (не менее 2-х лет).</w:t>
      </w:r>
    </w:p>
    <w:p w:rsidR="006532DC" w:rsidRPr="00BD0E9A" w:rsidRDefault="006532DC" w:rsidP="006532DC">
      <w:pPr>
        <w:jc w:val="center"/>
        <w:rPr>
          <w:rFonts w:ascii="Times New Roman" w:hAnsi="Times New Roman"/>
        </w:rPr>
      </w:pPr>
    </w:p>
    <w:p w:rsidR="006532DC" w:rsidRPr="00BD0E9A" w:rsidRDefault="006532DC" w:rsidP="006532DC">
      <w:pPr>
        <w:jc w:val="center"/>
        <w:rPr>
          <w:rFonts w:ascii="Times New Roman" w:hAnsi="Times New Roman"/>
        </w:rPr>
      </w:pPr>
    </w:p>
    <w:p w:rsidR="006532DC" w:rsidRPr="00BD0E9A" w:rsidRDefault="006532DC" w:rsidP="006532DC">
      <w:pPr>
        <w:spacing w:line="300" w:lineRule="auto"/>
        <w:rPr>
          <w:rFonts w:ascii="Times New Roman" w:hAnsi="Times New Roman"/>
          <w:color w:val="003399"/>
        </w:rPr>
      </w:pPr>
      <w:r w:rsidRPr="00BD0E9A">
        <w:rPr>
          <w:rFonts w:ascii="Times New Roman" w:hAnsi="Times New Roman"/>
          <w:color w:val="000000"/>
        </w:rPr>
        <w:t xml:space="preserve">Директор МУЖКП </w:t>
      </w:r>
      <w:proofErr w:type="spellStart"/>
      <w:r w:rsidRPr="00BD0E9A">
        <w:rPr>
          <w:rFonts w:ascii="Times New Roman" w:hAnsi="Times New Roman"/>
          <w:color w:val="000000"/>
        </w:rPr>
        <w:t>Троснянского</w:t>
      </w:r>
      <w:proofErr w:type="spellEnd"/>
      <w:r w:rsidRPr="00BD0E9A">
        <w:rPr>
          <w:rFonts w:ascii="Times New Roman" w:hAnsi="Times New Roman"/>
          <w:color w:val="000000"/>
        </w:rPr>
        <w:t xml:space="preserve"> района                         ______________ Л.М. Попрядухин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  <w:b/>
        </w:rPr>
      </w:pPr>
    </w:p>
    <w:p w:rsidR="006532DC" w:rsidRPr="00BD0E9A" w:rsidRDefault="006532DC" w:rsidP="006532DC">
      <w:pPr>
        <w:spacing w:line="30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                                                  </w:t>
      </w:r>
      <w:r w:rsidR="00BD0E9A">
        <w:rPr>
          <w:rFonts w:ascii="Times New Roman" w:hAnsi="Times New Roman"/>
        </w:rPr>
        <w:t xml:space="preserve">                               </w:t>
      </w:r>
      <w:r w:rsidRPr="00BD0E9A">
        <w:rPr>
          <w:rFonts w:ascii="Times New Roman" w:hAnsi="Times New Roman"/>
        </w:rPr>
        <w:t>Дата _________________________</w:t>
      </w: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6532DC" w:rsidP="006532DC">
      <w:pPr>
        <w:tabs>
          <w:tab w:val="left" w:pos="480"/>
        </w:tabs>
        <w:jc w:val="both"/>
        <w:rPr>
          <w:rFonts w:ascii="Times New Roman" w:hAnsi="Times New Roman"/>
        </w:rPr>
      </w:pPr>
    </w:p>
    <w:p w:rsidR="006532DC" w:rsidRPr="00BD0E9A" w:rsidRDefault="006532DC" w:rsidP="006532DC">
      <w:pPr>
        <w:tabs>
          <w:tab w:val="left" w:pos="480"/>
        </w:tabs>
        <w:jc w:val="both"/>
        <w:rPr>
          <w:rFonts w:ascii="Times New Roman" w:hAnsi="Times New Roman"/>
        </w:rPr>
      </w:pP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BD0E9A" w:rsidRDefault="00BD0E9A" w:rsidP="00BD0E9A">
      <w:pPr>
        <w:tabs>
          <w:tab w:val="left" w:pos="5175"/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="006532DC" w:rsidRPr="00BD0E9A">
        <w:rPr>
          <w:rFonts w:ascii="Times New Roman" w:hAnsi="Times New Roman"/>
        </w:rPr>
        <w:t xml:space="preserve">Директору МУЖКП </w:t>
      </w:r>
      <w:proofErr w:type="spellStart"/>
      <w:r w:rsidR="006532DC" w:rsidRPr="00BD0E9A">
        <w:rPr>
          <w:rFonts w:ascii="Times New Roman" w:hAnsi="Times New Roman"/>
        </w:rPr>
        <w:t>Троснянского</w:t>
      </w:r>
      <w:proofErr w:type="spellEnd"/>
    </w:p>
    <w:p w:rsidR="006532DC" w:rsidRPr="00BD0E9A" w:rsidRDefault="00BD0E9A" w:rsidP="00BD0E9A">
      <w:pPr>
        <w:tabs>
          <w:tab w:val="left" w:pos="5160"/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6532DC" w:rsidRPr="00BD0E9A">
        <w:rPr>
          <w:rFonts w:ascii="Times New Roman" w:hAnsi="Times New Roman"/>
        </w:rPr>
        <w:t xml:space="preserve"> района Попрядухину Л.М.</w:t>
      </w:r>
    </w:p>
    <w:p w:rsidR="006532DC" w:rsidRPr="00BD0E9A" w:rsidRDefault="00BD0E9A" w:rsidP="00BD0E9A">
      <w:pPr>
        <w:pStyle w:val="3"/>
        <w:numPr>
          <w:ilvl w:val="0"/>
          <w:numId w:val="0"/>
        </w:numPr>
        <w:tabs>
          <w:tab w:val="left" w:pos="5041"/>
        </w:tabs>
        <w:spacing w:line="240" w:lineRule="atLeast"/>
        <w:jc w:val="both"/>
        <w:rPr>
          <w:i w:val="0"/>
          <w:iCs w:val="0"/>
        </w:rPr>
      </w:pPr>
      <w:r>
        <w:rPr>
          <w:rFonts w:eastAsia="Calibri"/>
          <w:i w:val="0"/>
          <w:iCs w:val="0"/>
          <w:sz w:val="22"/>
          <w:szCs w:val="22"/>
          <w:lang w:eastAsia="en-US"/>
        </w:rPr>
        <w:t xml:space="preserve">                                                                                      </w:t>
      </w:r>
      <w:r w:rsidR="006532DC" w:rsidRPr="00BD0E9A">
        <w:rPr>
          <w:i w:val="0"/>
          <w:iCs w:val="0"/>
        </w:rPr>
        <w:t>от …………………………………………</w:t>
      </w:r>
    </w:p>
    <w:p w:rsidR="006532DC" w:rsidRPr="00BD0E9A" w:rsidRDefault="006532DC" w:rsidP="006532DC">
      <w:pPr>
        <w:spacing w:line="240" w:lineRule="atLeast"/>
        <w:jc w:val="right"/>
        <w:rPr>
          <w:rFonts w:ascii="Times New Roman" w:hAnsi="Times New Roman"/>
          <w:spacing w:val="20"/>
          <w:vertAlign w:val="superscript"/>
        </w:rPr>
      </w:pPr>
      <w:r w:rsidRPr="00BD0E9A">
        <w:rPr>
          <w:rFonts w:ascii="Times New Roman" w:hAnsi="Times New Roman"/>
          <w:spacing w:val="20"/>
          <w:vertAlign w:val="superscript"/>
        </w:rPr>
        <w:t xml:space="preserve">                                                                                   (Наименование организации - юр.лицо, </w:t>
      </w:r>
    </w:p>
    <w:p w:rsidR="006532DC" w:rsidRPr="00BD0E9A" w:rsidRDefault="006532DC" w:rsidP="006532DC">
      <w:pPr>
        <w:tabs>
          <w:tab w:val="left" w:pos="6525"/>
          <w:tab w:val="right" w:pos="9355"/>
        </w:tabs>
        <w:spacing w:line="240" w:lineRule="atLeast"/>
        <w:rPr>
          <w:rFonts w:ascii="Times New Roman" w:hAnsi="Times New Roman"/>
          <w:spacing w:val="20"/>
          <w:vertAlign w:val="superscript"/>
        </w:rPr>
      </w:pPr>
      <w:r w:rsidRPr="00BD0E9A">
        <w:rPr>
          <w:rFonts w:ascii="Times New Roman" w:hAnsi="Times New Roman"/>
          <w:spacing w:val="20"/>
          <w:vertAlign w:val="superscript"/>
        </w:rPr>
        <w:tab/>
        <w:t xml:space="preserve">ФИО– физ.лицо)   </w:t>
      </w:r>
    </w:p>
    <w:p w:rsidR="006532DC" w:rsidRPr="00BD0E9A" w:rsidRDefault="006532DC" w:rsidP="006532DC">
      <w:pPr>
        <w:spacing w:line="240" w:lineRule="atLeast"/>
        <w:ind w:left="5041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……………………………………………</w:t>
      </w:r>
    </w:p>
    <w:p w:rsidR="006532DC" w:rsidRPr="00BD0E9A" w:rsidRDefault="006532DC" w:rsidP="006532DC">
      <w:pPr>
        <w:spacing w:line="240" w:lineRule="atLeast"/>
        <w:ind w:left="5040"/>
        <w:jc w:val="both"/>
        <w:rPr>
          <w:rFonts w:ascii="Times New Roman" w:hAnsi="Times New Roman"/>
          <w:spacing w:val="20"/>
          <w:vertAlign w:val="superscript"/>
        </w:rPr>
      </w:pPr>
      <w:r w:rsidRPr="00BD0E9A">
        <w:rPr>
          <w:rFonts w:ascii="Times New Roman" w:hAnsi="Times New Roman"/>
          <w:spacing w:val="20"/>
          <w:vertAlign w:val="superscript"/>
        </w:rPr>
        <w:t xml:space="preserve">  (Должность  и  ФИО руководителя)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Адрес……………………………………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……………………………………………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Конт. тел…………………………………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  <w:i/>
          <w:iCs/>
        </w:rPr>
      </w:pPr>
      <w:r w:rsidRPr="00BD0E9A">
        <w:rPr>
          <w:rFonts w:ascii="Times New Roman" w:hAnsi="Times New Roman"/>
        </w:rPr>
        <w:t>Конт. лицо………</w:t>
      </w:r>
      <w:r w:rsidRPr="00BD0E9A">
        <w:rPr>
          <w:rFonts w:ascii="Times New Roman" w:hAnsi="Times New Roman"/>
          <w:i/>
          <w:iCs/>
        </w:rPr>
        <w:t>…………………………..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  <w:i/>
          <w:iCs/>
        </w:rPr>
      </w:pP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</w:rPr>
      </w:pPr>
    </w:p>
    <w:p w:rsidR="006532DC" w:rsidRPr="00BD0E9A" w:rsidRDefault="006532DC" w:rsidP="006532DC">
      <w:pPr>
        <w:pStyle w:val="4"/>
        <w:numPr>
          <w:ilvl w:val="3"/>
          <w:numId w:val="1"/>
        </w:numPr>
        <w:tabs>
          <w:tab w:val="left" w:pos="0"/>
        </w:tabs>
        <w:rPr>
          <w:b w:val="0"/>
          <w:bCs w:val="0"/>
          <w:i w:val="0"/>
          <w:iCs w:val="0"/>
          <w:sz w:val="24"/>
        </w:rPr>
      </w:pPr>
      <w:r w:rsidRPr="00BD0E9A">
        <w:rPr>
          <w:b w:val="0"/>
          <w:bCs w:val="0"/>
          <w:i w:val="0"/>
          <w:iCs w:val="0"/>
          <w:sz w:val="24"/>
        </w:rPr>
        <w:t>З А Я В Л Е Н И Е</w:t>
      </w: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Прошу разработать и выдать  технические условия на подключение к инженерным сетям  горячего водоснабжения.</w:t>
      </w:r>
    </w:p>
    <w:p w:rsidR="006532DC" w:rsidRPr="00BD0E9A" w:rsidRDefault="006532DC" w:rsidP="006532DC">
      <w:pPr>
        <w:jc w:val="center"/>
        <w:rPr>
          <w:rFonts w:ascii="Times New Roman" w:hAnsi="Times New Roman"/>
          <w:sz w:val="28"/>
        </w:rPr>
      </w:pPr>
      <w:r w:rsidRPr="00BD0E9A">
        <w:rPr>
          <w:rFonts w:ascii="Times New Roman" w:hAnsi="Times New Roman"/>
          <w:sz w:val="28"/>
        </w:rPr>
        <w:t>……………………………………………………………………………………</w:t>
      </w:r>
    </w:p>
    <w:p w:rsidR="006532DC" w:rsidRPr="00BD0E9A" w:rsidRDefault="006532DC" w:rsidP="006532DC">
      <w:pPr>
        <w:jc w:val="center"/>
        <w:rPr>
          <w:rFonts w:ascii="Times New Roman" w:hAnsi="Times New Roman"/>
          <w:sz w:val="20"/>
        </w:rPr>
      </w:pPr>
      <w:r w:rsidRPr="00BD0E9A">
        <w:rPr>
          <w:rFonts w:ascii="Times New Roman" w:hAnsi="Times New Roman"/>
          <w:sz w:val="20"/>
        </w:rPr>
        <w:t>/наименование, назначение объекта, /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sz w:val="20"/>
        </w:rPr>
      </w:pPr>
      <w:r w:rsidRPr="00BD0E9A">
        <w:rPr>
          <w:rFonts w:ascii="Times New Roman" w:hAnsi="Times New Roman"/>
          <w:sz w:val="20"/>
        </w:rPr>
        <w:t>…………………………………………………………………………………………………………………………</w:t>
      </w:r>
    </w:p>
    <w:p w:rsidR="006532DC" w:rsidRPr="00BD0E9A" w:rsidRDefault="006532DC" w:rsidP="006532DC">
      <w:pPr>
        <w:spacing w:line="240" w:lineRule="atLeast"/>
        <w:jc w:val="center"/>
        <w:rPr>
          <w:rFonts w:ascii="Times New Roman" w:hAnsi="Times New Roman"/>
          <w:sz w:val="20"/>
        </w:rPr>
      </w:pPr>
      <w:r w:rsidRPr="00BD0E9A">
        <w:rPr>
          <w:rFonts w:ascii="Times New Roman" w:hAnsi="Times New Roman"/>
          <w:sz w:val="20"/>
        </w:rPr>
        <w:t>(этажность, площадь)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на постоянное подключение, временное подключение  до ____._______._______г.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sz w:val="20"/>
          <w:szCs w:val="20"/>
        </w:rPr>
      </w:pPr>
      <w:r w:rsidRPr="00BD0E9A">
        <w:rPr>
          <w:rFonts w:ascii="Times New Roman" w:hAnsi="Times New Roman"/>
        </w:rPr>
        <w:t xml:space="preserve">                                 </w:t>
      </w:r>
      <w:r w:rsidRPr="00BD0E9A">
        <w:rPr>
          <w:rFonts w:ascii="Times New Roman" w:hAnsi="Times New Roman"/>
          <w:sz w:val="20"/>
          <w:szCs w:val="20"/>
        </w:rPr>
        <w:t>(нужное подчеркнуть)</w:t>
      </w:r>
    </w:p>
    <w:p w:rsidR="006532DC" w:rsidRPr="00BD0E9A" w:rsidRDefault="006532DC" w:rsidP="006532DC">
      <w:pPr>
        <w:spacing w:line="48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расположенного по адресу: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с. (д.) …………………………, …………………………………………………………… район, ул.……………………………………………………………………………………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Горячее водоснабжение_______________________ Гкал./час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Срок ввода объекта  в эксплуатацию______________________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  <w:i/>
        </w:rPr>
      </w:pPr>
      <w:r w:rsidRPr="00BD0E9A">
        <w:rPr>
          <w:rFonts w:ascii="Times New Roman" w:hAnsi="Times New Roman"/>
          <w:i/>
          <w:iCs/>
        </w:rPr>
        <w:t>Приложения:</w:t>
      </w:r>
      <w:r w:rsidRPr="00BD0E9A">
        <w:rPr>
          <w:rFonts w:ascii="Times New Roman" w:hAnsi="Times New Roman"/>
          <w:i/>
        </w:rPr>
        <w:t xml:space="preserve">        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1._________________________________________________________________________ 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2. 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lastRenderedPageBreak/>
        <w:t>3. 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4. 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5._________________________________________________________________________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6._________________________________________________________________________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7._________________________________________________________________________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8._________________________________________________________________________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9._________________________________________________________________________</w:t>
      </w:r>
    </w:p>
    <w:p w:rsidR="006532DC" w:rsidRPr="00BD0E9A" w:rsidRDefault="006532DC" w:rsidP="006532DC">
      <w:pPr>
        <w:suppressAutoHyphens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10.________________________________________________________________________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Способ получения документов:  почтой,  самостоятельно 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                                              </w:t>
      </w:r>
      <w:r w:rsidRPr="00BD0E9A">
        <w:rPr>
          <w:rFonts w:ascii="Times New Roman" w:hAnsi="Times New Roman"/>
          <w:sz w:val="20"/>
          <w:szCs w:val="20"/>
        </w:rPr>
        <w:t>(нужное подчеркнуть)</w:t>
      </w:r>
      <w:r w:rsidRPr="00BD0E9A">
        <w:rPr>
          <w:rFonts w:ascii="Times New Roman" w:hAnsi="Times New Roman"/>
        </w:rPr>
        <w:t xml:space="preserve">  </w:t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</w:p>
    <w:p w:rsidR="006532DC" w:rsidRPr="00BD0E9A" w:rsidRDefault="006532DC" w:rsidP="006532DC">
      <w:pPr>
        <w:tabs>
          <w:tab w:val="left" w:pos="315"/>
          <w:tab w:val="right" w:pos="9459"/>
        </w:tabs>
        <w:spacing w:line="360" w:lineRule="auto"/>
        <w:rPr>
          <w:rFonts w:ascii="Times New Roman" w:hAnsi="Times New Roman"/>
          <w:sz w:val="28"/>
        </w:rPr>
      </w:pP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  <w:t>Подпись:</w:t>
      </w:r>
      <w:r w:rsidRPr="00BD0E9A">
        <w:rPr>
          <w:rFonts w:ascii="Times New Roman" w:hAnsi="Times New Roman"/>
          <w:sz w:val="28"/>
        </w:rPr>
        <w:t xml:space="preserve"> ___________________</w:t>
      </w:r>
    </w:p>
    <w:p w:rsidR="006532DC" w:rsidRPr="00BD0E9A" w:rsidRDefault="00AC2D58" w:rsidP="006532DC">
      <w:pPr>
        <w:spacing w:line="240" w:lineRule="atLeast"/>
        <w:ind w:left="4956"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6532DC" w:rsidRPr="00BD0E9A">
        <w:rPr>
          <w:rFonts w:ascii="Times New Roman" w:hAnsi="Times New Roman"/>
        </w:rPr>
        <w:t>Дата: ________________________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                                                  </w:t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  <w:t xml:space="preserve">М. П.   (для юр.лица)    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6532DC" w:rsidP="006532DC">
      <w:pPr>
        <w:spacing w:line="360" w:lineRule="auto"/>
        <w:rPr>
          <w:rFonts w:ascii="Times New Roman" w:hAnsi="Times New Roman"/>
          <w:b/>
        </w:rPr>
      </w:pPr>
      <w:r w:rsidRPr="00BD0E9A">
        <w:rPr>
          <w:rFonts w:ascii="Times New Roman" w:hAnsi="Times New Roman"/>
          <w:b/>
        </w:rPr>
        <w:t xml:space="preserve">                                                               </w:t>
      </w:r>
    </w:p>
    <w:p w:rsidR="006532DC" w:rsidRPr="00BD0E9A" w:rsidRDefault="006532DC" w:rsidP="00BD0E9A">
      <w:pPr>
        <w:spacing w:line="360" w:lineRule="auto"/>
        <w:jc w:val="both"/>
        <w:rPr>
          <w:rFonts w:ascii="Times New Roman" w:hAnsi="Times New Roman"/>
          <w:b/>
        </w:rPr>
      </w:pPr>
      <w:r w:rsidRPr="00BD0E9A">
        <w:rPr>
          <w:rFonts w:ascii="Times New Roman" w:hAnsi="Times New Roman"/>
          <w:b/>
        </w:rPr>
        <w:t xml:space="preserve">     Перечень документов прилагаемых к заявлению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6532DC" w:rsidP="006532DC">
      <w:pPr>
        <w:numPr>
          <w:ilvl w:val="0"/>
          <w:numId w:val="2"/>
        </w:numPr>
        <w:tabs>
          <w:tab w:val="left" w:pos="426"/>
          <w:tab w:val="left" w:pos="126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Документы, подтверждающие право собственности или иное предусмотренное законом основание на объект и (или) земельный участок всех лиц имеющих долевую собственность на данный объект  со всеми доп. соглашениями и изменениями.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  <w:color w:val="000000"/>
        </w:rPr>
      </w:pPr>
      <w:r w:rsidRPr="00BD0E9A">
        <w:rPr>
          <w:rFonts w:ascii="Times New Roman" w:hAnsi="Times New Roman"/>
          <w:color w:val="000000"/>
        </w:rPr>
        <w:t>Ситуационный план с привязкой к территории населенного пункта;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Топографическая съемка М1:500(с указанием всех существующих зданий,  сооружений и инженерных коммуникаций) в 2-х экз. 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Копия ранее  выданных технических условий (при наличии);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Доверенность, подтверждающая полномочия представителя заявителя;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Расчет теплопотребления объекта  (горячее водоснабжение, в  Гкал/час) выполненный специализированной организацией.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Краткое пояснение (в произвольной форме, при необходимости) причины обращения;</w:t>
      </w:r>
    </w:p>
    <w:p w:rsidR="006532DC" w:rsidRPr="00BD0E9A" w:rsidRDefault="006532DC" w:rsidP="006532DC">
      <w:pPr>
        <w:suppressAutoHyphens/>
        <w:spacing w:line="360" w:lineRule="auto"/>
        <w:rPr>
          <w:rFonts w:ascii="Times New Roman" w:hAnsi="Times New Roman"/>
        </w:rPr>
      </w:pPr>
    </w:p>
    <w:p w:rsidR="006532DC" w:rsidRPr="00BD0E9A" w:rsidRDefault="006532DC" w:rsidP="006532DC">
      <w:pPr>
        <w:tabs>
          <w:tab w:val="left" w:pos="1260"/>
        </w:tabs>
        <w:jc w:val="both"/>
        <w:rPr>
          <w:rFonts w:ascii="Times New Roman" w:hAnsi="Times New Roman"/>
          <w:b/>
        </w:rPr>
      </w:pPr>
      <w:r w:rsidRPr="00BD0E9A">
        <w:rPr>
          <w:rFonts w:ascii="Times New Roman" w:hAnsi="Times New Roman"/>
          <w:b/>
        </w:rPr>
        <w:t>Копии документов необходимо заверить печатью организации (подписью - для физ. лиц)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532DC" w:rsidRPr="00BD0E9A" w:rsidRDefault="006532DC" w:rsidP="00BD0E9A">
      <w:pPr>
        <w:rPr>
          <w:rFonts w:ascii="Times New Roman" w:hAnsi="Times New Roman"/>
          <w:b/>
          <w:bCs/>
          <w:spacing w:val="20"/>
          <w:sz w:val="32"/>
          <w:szCs w:val="32"/>
        </w:rPr>
      </w:pPr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lastRenderedPageBreak/>
        <w:t>Муниципальное унитарное жилищно-коммунальное</w:t>
      </w: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  <w:sz w:val="32"/>
          <w:szCs w:val="32"/>
        </w:rPr>
      </w:pPr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 xml:space="preserve">предприятие </w:t>
      </w:r>
      <w:proofErr w:type="spellStart"/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>Троснянского</w:t>
      </w:r>
      <w:proofErr w:type="spellEnd"/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 xml:space="preserve"> района</w:t>
      </w:r>
    </w:p>
    <w:p w:rsidR="006532DC" w:rsidRPr="00BD0E9A" w:rsidRDefault="006532DC" w:rsidP="006532DC">
      <w:pPr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spacing w:val="20"/>
          <w:sz w:val="36"/>
          <w:szCs w:val="36"/>
        </w:rPr>
        <w:t xml:space="preserve">        </w:t>
      </w:r>
      <w:r w:rsidRPr="00BD0E9A">
        <w:rPr>
          <w:rFonts w:ascii="Times New Roman" w:hAnsi="Times New Roman"/>
          <w:b/>
          <w:bCs/>
          <w:spacing w:val="20"/>
        </w:rPr>
        <w:t xml:space="preserve">303450 с. </w:t>
      </w:r>
      <w:proofErr w:type="spellStart"/>
      <w:r w:rsidRPr="00BD0E9A">
        <w:rPr>
          <w:rFonts w:ascii="Times New Roman" w:hAnsi="Times New Roman"/>
          <w:b/>
          <w:bCs/>
          <w:spacing w:val="20"/>
        </w:rPr>
        <w:t>Тросна</w:t>
      </w:r>
      <w:proofErr w:type="spellEnd"/>
      <w:r w:rsidRPr="00BD0E9A">
        <w:rPr>
          <w:rFonts w:ascii="Times New Roman" w:hAnsi="Times New Roman"/>
          <w:b/>
          <w:bCs/>
          <w:spacing w:val="20"/>
        </w:rPr>
        <w:t>, тел. 8(48666) 2-12-42; 2-14-64.  Факс 8(48666) 2-14-64</w:t>
      </w: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b/>
          <w:bCs/>
          <w:spacing w:val="20"/>
        </w:rPr>
        <w:t xml:space="preserve">Р/счет №40702810347000150580 Орловское ОСБ № </w:t>
      </w:r>
      <w:smartTag w:uri="urn:schemas-microsoft-com:office:smarttags" w:element="metricconverter">
        <w:smartTagPr>
          <w:attr w:name="ProductID" w:val="8595 г"/>
        </w:smartTagPr>
        <w:r w:rsidRPr="00BD0E9A">
          <w:rPr>
            <w:rFonts w:ascii="Times New Roman" w:hAnsi="Times New Roman"/>
            <w:b/>
            <w:bCs/>
            <w:spacing w:val="20"/>
          </w:rPr>
          <w:t>8595 г</w:t>
        </w:r>
      </w:smartTag>
      <w:r w:rsidRPr="00BD0E9A">
        <w:rPr>
          <w:rFonts w:ascii="Times New Roman" w:hAnsi="Times New Roman"/>
          <w:b/>
          <w:bCs/>
          <w:spacing w:val="20"/>
        </w:rPr>
        <w:t>. Орел</w:t>
      </w: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b/>
          <w:bCs/>
          <w:spacing w:val="20"/>
        </w:rPr>
        <w:t xml:space="preserve"> ИНН 5724001583, ОГРН 1025701259100</w:t>
      </w:r>
    </w:p>
    <w:p w:rsidR="006532DC" w:rsidRPr="00BD0E9A" w:rsidRDefault="006532DC" w:rsidP="006532DC">
      <w:pPr>
        <w:pBdr>
          <w:bottom w:val="single" w:sz="12" w:space="1" w:color="auto"/>
        </w:pBdr>
        <w:jc w:val="center"/>
        <w:rPr>
          <w:rFonts w:ascii="Times New Roman" w:hAnsi="Times New Roman"/>
          <w:b/>
          <w:bCs/>
        </w:rPr>
      </w:pPr>
      <w:r w:rsidRPr="00BD0E9A">
        <w:rPr>
          <w:rFonts w:ascii="Times New Roman" w:hAnsi="Times New Roman"/>
          <w:b/>
          <w:bCs/>
        </w:rPr>
        <w:t>КПП 572401001   БИК 045402601,  корр./счет № 301010300000000601</w:t>
      </w:r>
    </w:p>
    <w:p w:rsidR="006532DC" w:rsidRPr="00BD0E9A" w:rsidRDefault="006532DC" w:rsidP="006532DC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  <w:r w:rsidRPr="00BD0E9A">
        <w:rPr>
          <w:rFonts w:ascii="Times New Roman" w:hAnsi="Times New Roman"/>
          <w:b/>
          <w:bCs/>
          <w:lang w:val="en-US"/>
        </w:rPr>
        <w:t>E</w:t>
      </w:r>
      <w:r w:rsidRPr="00BD0E9A">
        <w:rPr>
          <w:rFonts w:ascii="Times New Roman" w:hAnsi="Times New Roman"/>
          <w:b/>
          <w:bCs/>
        </w:rPr>
        <w:t>-</w:t>
      </w:r>
      <w:r w:rsidRPr="00BD0E9A">
        <w:rPr>
          <w:rFonts w:ascii="Times New Roman" w:hAnsi="Times New Roman"/>
          <w:b/>
          <w:bCs/>
          <w:lang w:val="en-US"/>
        </w:rPr>
        <w:t>mail</w:t>
      </w:r>
      <w:r w:rsidRPr="00BD0E9A">
        <w:rPr>
          <w:rFonts w:ascii="Times New Roman" w:hAnsi="Times New Roman"/>
          <w:b/>
          <w:bCs/>
        </w:rPr>
        <w:t>: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MUGHKPTrosna</w:t>
      </w:r>
      <w:proofErr w:type="spellEnd"/>
      <w:r w:rsidRPr="00BD0E9A">
        <w:rPr>
          <w:rFonts w:ascii="Times New Roman" w:hAnsi="Times New Roman"/>
          <w:b/>
          <w:bCs/>
        </w:rPr>
        <w:t>@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yandex</w:t>
      </w:r>
      <w:proofErr w:type="spellEnd"/>
      <w:r w:rsidRPr="00BD0E9A">
        <w:rPr>
          <w:rFonts w:ascii="Times New Roman" w:hAnsi="Times New Roman"/>
          <w:b/>
          <w:bCs/>
        </w:rPr>
        <w:t>.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ru</w:t>
      </w:r>
      <w:proofErr w:type="spellEnd"/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</w:p>
    <w:p w:rsidR="006532DC" w:rsidRPr="00BD0E9A" w:rsidRDefault="006532DC" w:rsidP="006532DC">
      <w:pPr>
        <w:pStyle w:val="31"/>
        <w:tabs>
          <w:tab w:val="left" w:pos="0"/>
        </w:tabs>
        <w:rPr>
          <w:sz w:val="22"/>
          <w:szCs w:val="22"/>
        </w:rPr>
      </w:pPr>
    </w:p>
    <w:p w:rsidR="006532DC" w:rsidRPr="00BD0E9A" w:rsidRDefault="006532DC" w:rsidP="006532DC">
      <w:pPr>
        <w:pStyle w:val="31"/>
        <w:tabs>
          <w:tab w:val="left" w:pos="0"/>
        </w:tabs>
        <w:rPr>
          <w:sz w:val="22"/>
          <w:szCs w:val="22"/>
        </w:rPr>
      </w:pPr>
      <w:proofErr w:type="spellStart"/>
      <w:r w:rsidRPr="00BD0E9A">
        <w:rPr>
          <w:sz w:val="22"/>
          <w:szCs w:val="22"/>
        </w:rPr>
        <w:t>Исх.№</w:t>
      </w:r>
      <w:proofErr w:type="spellEnd"/>
      <w:r w:rsidRPr="00BD0E9A">
        <w:rPr>
          <w:sz w:val="22"/>
          <w:szCs w:val="22"/>
        </w:rPr>
        <w:t>_______</w:t>
      </w:r>
    </w:p>
    <w:p w:rsidR="006532DC" w:rsidRPr="00BD0E9A" w:rsidRDefault="006532DC" w:rsidP="006532DC">
      <w:pPr>
        <w:pStyle w:val="31"/>
        <w:tabs>
          <w:tab w:val="left" w:pos="0"/>
        </w:tabs>
      </w:pPr>
      <w:r w:rsidRPr="00BD0E9A">
        <w:rPr>
          <w:sz w:val="22"/>
          <w:szCs w:val="22"/>
        </w:rPr>
        <w:t>___ __________ 201</w:t>
      </w:r>
      <w:r w:rsidR="00AC2D58">
        <w:rPr>
          <w:sz w:val="22"/>
          <w:szCs w:val="22"/>
        </w:rPr>
        <w:t>2</w:t>
      </w:r>
      <w:r w:rsidRPr="00BD0E9A">
        <w:rPr>
          <w:sz w:val="22"/>
          <w:szCs w:val="22"/>
        </w:rPr>
        <w:t xml:space="preserve">    </w:t>
      </w:r>
      <w:r w:rsidRPr="00BD0E9A">
        <w:rPr>
          <w:sz w:val="22"/>
          <w:szCs w:val="22"/>
        </w:rPr>
        <w:tab/>
      </w:r>
      <w:r w:rsidRPr="00BD0E9A">
        <w:rPr>
          <w:sz w:val="22"/>
          <w:szCs w:val="22"/>
        </w:rPr>
        <w:tab/>
      </w:r>
      <w:r w:rsidRPr="00BD0E9A">
        <w:tab/>
        <w:t xml:space="preserve"> </w:t>
      </w:r>
    </w:p>
    <w:p w:rsidR="006532DC" w:rsidRPr="00BD0E9A" w:rsidRDefault="006532DC" w:rsidP="006532DC">
      <w:pPr>
        <w:pStyle w:val="1"/>
        <w:tabs>
          <w:tab w:val="left" w:pos="0"/>
        </w:tabs>
        <w:suppressAutoHyphens/>
        <w:spacing w:before="0" w:after="0" w:line="360" w:lineRule="auto"/>
        <w:rPr>
          <w:rFonts w:ascii="Times New Roman" w:hAnsi="Times New Roman" w:cs="Times New Roman"/>
          <w:sz w:val="28"/>
        </w:rPr>
      </w:pPr>
      <w:r w:rsidRPr="00BD0E9A">
        <w:rPr>
          <w:rFonts w:ascii="Times New Roman" w:hAnsi="Times New Roman" w:cs="Times New Roman"/>
        </w:rPr>
        <w:t>Технические условия подключения к тепловым сетям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1.   Источник теплоснабжения: ________________________________________________.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2.   Заявитель: _______________________________________________________________.</w:t>
      </w:r>
    </w:p>
    <w:p w:rsidR="006532DC" w:rsidRPr="00BD0E9A" w:rsidRDefault="006532DC" w:rsidP="006532DC">
      <w:pPr>
        <w:pStyle w:val="a6"/>
        <w:numPr>
          <w:ilvl w:val="0"/>
          <w:numId w:val="3"/>
        </w:numPr>
        <w:tabs>
          <w:tab w:val="left" w:pos="360"/>
        </w:tabs>
        <w:suppressAutoHyphens/>
        <w:spacing w:after="0" w:line="300" w:lineRule="auto"/>
        <w:ind w:left="360"/>
        <w:jc w:val="both"/>
      </w:pPr>
      <w:r w:rsidRPr="00BD0E9A">
        <w:t xml:space="preserve">Подключаемый объект: ____________________________________________________. </w:t>
      </w:r>
    </w:p>
    <w:p w:rsidR="006532DC" w:rsidRPr="00BD0E9A" w:rsidRDefault="006532DC" w:rsidP="006532DC">
      <w:pPr>
        <w:pStyle w:val="a6"/>
        <w:spacing w:line="300" w:lineRule="auto"/>
      </w:pPr>
      <w:r w:rsidRPr="00BD0E9A">
        <w:t>4.   Суммарная подключаемая тепловая нагрузка: _________________________________.</w:t>
      </w:r>
    </w:p>
    <w:p w:rsidR="006532DC" w:rsidRPr="00BD0E9A" w:rsidRDefault="006532DC" w:rsidP="006532DC">
      <w:pPr>
        <w:pStyle w:val="a6"/>
        <w:spacing w:line="300" w:lineRule="auto"/>
      </w:pPr>
      <w:r w:rsidRPr="00BD0E9A">
        <w:t>5.    Распределение тепловой нагрузки и расхода теплоносителя:</w:t>
      </w:r>
    </w:p>
    <w:tbl>
      <w:tblPr>
        <w:tblW w:w="0" w:type="auto"/>
        <w:tblInd w:w="-30" w:type="dxa"/>
        <w:tblLayout w:type="fixed"/>
        <w:tblLook w:val="0000"/>
      </w:tblPr>
      <w:tblGrid>
        <w:gridCol w:w="3115"/>
        <w:gridCol w:w="1559"/>
        <w:gridCol w:w="1560"/>
        <w:gridCol w:w="2184"/>
        <w:gridCol w:w="1110"/>
      </w:tblGrid>
      <w:tr w:rsidR="006532DC" w:rsidRPr="00BD0E9A" w:rsidTr="006532DC">
        <w:trPr>
          <w:cantSplit/>
          <w:trHeight w:hRule="exact" w:val="406"/>
        </w:trPr>
        <w:tc>
          <w:tcPr>
            <w:tcW w:w="3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</w:p>
        </w:tc>
        <w:tc>
          <w:tcPr>
            <w:tcW w:w="64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  <w:jc w:val="center"/>
            </w:pPr>
            <w:r w:rsidRPr="00BD0E9A">
              <w:t>Тепловая нагрузка, Гкал/ч</w:t>
            </w:r>
          </w:p>
        </w:tc>
      </w:tr>
      <w:tr w:rsidR="006532DC" w:rsidRPr="00BD0E9A" w:rsidTr="006532DC">
        <w:trPr>
          <w:cantSplit/>
        </w:trPr>
        <w:tc>
          <w:tcPr>
            <w:tcW w:w="3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32DC" w:rsidRPr="00BD0E9A" w:rsidRDefault="006532DC" w:rsidP="006532DC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  <w:r w:rsidRPr="00BD0E9A">
              <w:t>Отопление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  <w:r w:rsidRPr="00BD0E9A">
              <w:t>Вентиляция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  <w:r w:rsidRPr="00BD0E9A">
              <w:t>ГВС (</w:t>
            </w:r>
            <w:proofErr w:type="spellStart"/>
            <w:r w:rsidRPr="00BD0E9A">
              <w:t>средне-часовая</w:t>
            </w:r>
            <w:proofErr w:type="spellEnd"/>
            <w:r w:rsidRPr="00BD0E9A">
              <w:t xml:space="preserve"> нагрузка)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  <w:r w:rsidRPr="00BD0E9A">
              <w:t>Всего</w:t>
            </w:r>
          </w:p>
        </w:tc>
      </w:tr>
      <w:tr w:rsidR="006532DC" w:rsidRPr="00BD0E9A" w:rsidTr="006532DC"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  <w:r w:rsidRPr="00BD0E9A">
              <w:t xml:space="preserve">Всего по объекту, в т. ч.: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  <w:jc w:val="center"/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  <w:jc w:val="center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  <w:jc w:val="center"/>
            </w:pPr>
          </w:p>
        </w:tc>
      </w:tr>
    </w:tbl>
    <w:p w:rsidR="006532DC" w:rsidRPr="00BD0E9A" w:rsidRDefault="006532DC" w:rsidP="006532DC">
      <w:pPr>
        <w:pStyle w:val="a6"/>
        <w:tabs>
          <w:tab w:val="left" w:pos="360"/>
        </w:tabs>
        <w:suppressAutoHyphens/>
        <w:spacing w:after="0" w:line="300" w:lineRule="auto"/>
        <w:jc w:val="both"/>
      </w:pPr>
      <w:r w:rsidRPr="00BD0E9A">
        <w:t>6.Параметры теплоносителя:</w:t>
      </w:r>
    </w:p>
    <w:p w:rsidR="006532DC" w:rsidRPr="00BD0E9A" w:rsidRDefault="006532DC" w:rsidP="006532DC">
      <w:pPr>
        <w:numPr>
          <w:ilvl w:val="0"/>
          <w:numId w:val="4"/>
        </w:numPr>
        <w:tabs>
          <w:tab w:val="left" w:pos="720"/>
          <w:tab w:val="num" w:pos="1260"/>
        </w:tabs>
        <w:suppressAutoHyphens/>
        <w:spacing w:after="0"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Температурный график: ________________________________________________________.</w:t>
      </w:r>
    </w:p>
    <w:p w:rsidR="006532DC" w:rsidRPr="00BD0E9A" w:rsidRDefault="006532DC" w:rsidP="006532DC">
      <w:pPr>
        <w:numPr>
          <w:ilvl w:val="0"/>
          <w:numId w:val="4"/>
        </w:numPr>
        <w:tabs>
          <w:tab w:val="left" w:pos="720"/>
          <w:tab w:val="num" w:pos="1260"/>
        </w:tabs>
        <w:suppressAutoHyphens/>
        <w:spacing w:after="0"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Напоры сетевой воды в точке подключения: _______________________________________.</w:t>
      </w:r>
    </w:p>
    <w:p w:rsidR="006532DC" w:rsidRPr="00BD0E9A" w:rsidRDefault="006532DC" w:rsidP="006532DC">
      <w:pPr>
        <w:numPr>
          <w:ilvl w:val="0"/>
          <w:numId w:val="4"/>
        </w:numPr>
        <w:tabs>
          <w:tab w:val="left" w:pos="720"/>
          <w:tab w:val="num" w:pos="1260"/>
        </w:tabs>
        <w:suppressAutoHyphens/>
        <w:spacing w:after="0"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Расчетные параметры  -         </w:t>
      </w:r>
      <w:proofErr w:type="spellStart"/>
      <w:r w:rsidRPr="00BD0E9A">
        <w:rPr>
          <w:rFonts w:ascii="Times New Roman" w:hAnsi="Times New Roman"/>
        </w:rPr>
        <w:t>Рп</w:t>
      </w:r>
      <w:proofErr w:type="spellEnd"/>
      <w:r w:rsidRPr="00BD0E9A">
        <w:rPr>
          <w:rFonts w:ascii="Times New Roman" w:hAnsi="Times New Roman"/>
        </w:rPr>
        <w:t xml:space="preserve"> =          кгс/см²,          </w:t>
      </w:r>
      <w:proofErr w:type="spellStart"/>
      <w:r w:rsidRPr="00BD0E9A">
        <w:rPr>
          <w:rFonts w:ascii="Times New Roman" w:hAnsi="Times New Roman"/>
        </w:rPr>
        <w:t>Ро</w:t>
      </w:r>
      <w:proofErr w:type="spellEnd"/>
      <w:r w:rsidRPr="00BD0E9A">
        <w:rPr>
          <w:rFonts w:ascii="Times New Roman" w:hAnsi="Times New Roman"/>
        </w:rPr>
        <w:t xml:space="preserve"> =            кгс/см²</w:t>
      </w:r>
    </w:p>
    <w:p w:rsidR="006532DC" w:rsidRPr="00BD0E9A" w:rsidRDefault="006532DC" w:rsidP="006532DC">
      <w:pPr>
        <w:numPr>
          <w:ilvl w:val="0"/>
          <w:numId w:val="4"/>
        </w:numPr>
        <w:tabs>
          <w:tab w:val="left" w:pos="720"/>
          <w:tab w:val="num" w:pos="1260"/>
        </w:tabs>
        <w:suppressAutoHyphens/>
        <w:spacing w:after="0"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Фактические параметры -      </w:t>
      </w:r>
      <w:proofErr w:type="spellStart"/>
      <w:r w:rsidRPr="00BD0E9A">
        <w:rPr>
          <w:rFonts w:ascii="Times New Roman" w:hAnsi="Times New Roman"/>
        </w:rPr>
        <w:t>Рп</w:t>
      </w:r>
      <w:proofErr w:type="spellEnd"/>
      <w:r w:rsidRPr="00BD0E9A">
        <w:rPr>
          <w:rFonts w:ascii="Times New Roman" w:hAnsi="Times New Roman"/>
        </w:rPr>
        <w:t xml:space="preserve"> =          кгс/см²,           </w:t>
      </w:r>
      <w:proofErr w:type="spellStart"/>
      <w:r w:rsidRPr="00BD0E9A">
        <w:rPr>
          <w:rFonts w:ascii="Times New Roman" w:hAnsi="Times New Roman"/>
        </w:rPr>
        <w:t>Ро</w:t>
      </w:r>
      <w:proofErr w:type="spellEnd"/>
      <w:r w:rsidRPr="00BD0E9A">
        <w:rPr>
          <w:rFonts w:ascii="Times New Roman" w:hAnsi="Times New Roman"/>
        </w:rPr>
        <w:t xml:space="preserve"> =            кгс/см²   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7.</w:t>
      </w:r>
      <w:r w:rsidRPr="00BD0E9A">
        <w:rPr>
          <w:rFonts w:ascii="Times New Roman" w:hAnsi="Times New Roman"/>
        </w:rPr>
        <w:tab/>
        <w:t>Точка подключения: _____________________________________________________.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8.</w:t>
      </w:r>
      <w:r w:rsidRPr="00BD0E9A">
        <w:rPr>
          <w:rFonts w:ascii="Times New Roman" w:hAnsi="Times New Roman"/>
        </w:rPr>
        <w:tab/>
        <w:t>Подключение производится в тепловую сеть: ________________________________.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Условия и точку подключения согласовать с владельцем тепловой сети.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9.</w:t>
      </w:r>
      <w:r w:rsidRPr="00BD0E9A">
        <w:rPr>
          <w:rFonts w:ascii="Times New Roman" w:hAnsi="Times New Roman"/>
        </w:rPr>
        <w:tab/>
        <w:t>Схема подключения системы теплоснабжения: _________________________.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10.</w:t>
      </w:r>
      <w:r w:rsidRPr="00BD0E9A">
        <w:rPr>
          <w:rFonts w:ascii="Times New Roman" w:hAnsi="Times New Roman"/>
        </w:rPr>
        <w:tab/>
        <w:t>Схема подключения системы горячего водоснабжения: _______________________.</w:t>
      </w:r>
    </w:p>
    <w:p w:rsidR="006532DC" w:rsidRPr="00BD0E9A" w:rsidRDefault="006532DC" w:rsidP="006532DC">
      <w:pPr>
        <w:pStyle w:val="21"/>
        <w:spacing w:after="0" w:line="300" w:lineRule="auto"/>
      </w:pPr>
      <w:r w:rsidRPr="00BD0E9A">
        <w:t>11.</w:t>
      </w:r>
      <w:r w:rsidRPr="00BD0E9A">
        <w:tab/>
        <w:t>Технические мероприятия для подключения объекта (требования к трубопроводам, запорной арматуре, тепловой изоляции, оборудованию тепловых пунктов и др.):</w:t>
      </w:r>
    </w:p>
    <w:p w:rsidR="006532DC" w:rsidRPr="00BD0E9A" w:rsidRDefault="006532DC" w:rsidP="006532DC">
      <w:pPr>
        <w:pStyle w:val="21"/>
        <w:spacing w:after="0" w:line="300" w:lineRule="auto"/>
      </w:pPr>
      <w:r w:rsidRPr="00BD0E9A">
        <w:lastRenderedPageBreak/>
        <w:t>_____________________________________________________________________________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12.</w:t>
      </w:r>
      <w:r w:rsidRPr="00BD0E9A">
        <w:rPr>
          <w:rFonts w:ascii="Times New Roman" w:hAnsi="Times New Roman"/>
        </w:rPr>
        <w:tab/>
        <w:t>Срок подключения объекта к тепловым сетям _________________________________________________.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Срок действия технических условий - _______________________ (не менее 2-х  лет).</w:t>
      </w:r>
    </w:p>
    <w:p w:rsidR="006532DC" w:rsidRPr="00BD0E9A" w:rsidRDefault="006532DC" w:rsidP="006532DC">
      <w:pPr>
        <w:spacing w:line="300" w:lineRule="auto"/>
        <w:rPr>
          <w:rFonts w:ascii="Times New Roman" w:hAnsi="Times New Roman"/>
          <w:color w:val="000000"/>
        </w:rPr>
      </w:pPr>
    </w:p>
    <w:p w:rsidR="006532DC" w:rsidRPr="00BD0E9A" w:rsidRDefault="006532DC" w:rsidP="006532DC">
      <w:pPr>
        <w:spacing w:line="300" w:lineRule="auto"/>
        <w:rPr>
          <w:rFonts w:ascii="Times New Roman" w:hAnsi="Times New Roman"/>
          <w:color w:val="000000"/>
        </w:rPr>
      </w:pPr>
      <w:r w:rsidRPr="00BD0E9A">
        <w:rPr>
          <w:rFonts w:ascii="Times New Roman" w:hAnsi="Times New Roman"/>
          <w:color w:val="000000"/>
        </w:rPr>
        <w:t xml:space="preserve">Директор МУЖКП </w:t>
      </w:r>
      <w:proofErr w:type="spellStart"/>
      <w:r w:rsidRPr="00BD0E9A">
        <w:rPr>
          <w:rFonts w:ascii="Times New Roman" w:hAnsi="Times New Roman"/>
          <w:color w:val="000000"/>
        </w:rPr>
        <w:t>Троснянского</w:t>
      </w:r>
      <w:proofErr w:type="spellEnd"/>
      <w:r w:rsidRPr="00BD0E9A">
        <w:rPr>
          <w:rFonts w:ascii="Times New Roman" w:hAnsi="Times New Roman"/>
          <w:color w:val="000000"/>
        </w:rPr>
        <w:t xml:space="preserve"> района                         ______________ Л.М. Попрядухин</w:t>
      </w:r>
    </w:p>
    <w:p w:rsidR="006532DC" w:rsidRPr="00BD0E9A" w:rsidRDefault="006532DC" w:rsidP="006532DC">
      <w:pPr>
        <w:spacing w:line="300" w:lineRule="auto"/>
        <w:rPr>
          <w:rFonts w:ascii="Times New Roman" w:hAnsi="Times New Roman"/>
          <w:color w:val="000000"/>
        </w:rPr>
      </w:pPr>
    </w:p>
    <w:p w:rsidR="006532DC" w:rsidRPr="00BD0E9A" w:rsidRDefault="006532DC" w:rsidP="006532DC">
      <w:pPr>
        <w:spacing w:line="360" w:lineRule="auto"/>
        <w:rPr>
          <w:rFonts w:ascii="Times New Roman" w:hAnsi="Times New Roman"/>
          <w:sz w:val="28"/>
          <w:szCs w:val="28"/>
        </w:rPr>
      </w:pPr>
      <w:r w:rsidRPr="00BD0E9A">
        <w:rPr>
          <w:rFonts w:ascii="Times New Roman" w:hAnsi="Times New Roman"/>
        </w:rPr>
        <w:t xml:space="preserve">                                                                                               Дата ________________________</w:t>
      </w:r>
    </w:p>
    <w:p w:rsidR="006532DC" w:rsidRPr="00BD0E9A" w:rsidRDefault="006532DC" w:rsidP="006532DC">
      <w:pPr>
        <w:rPr>
          <w:rFonts w:ascii="Times New Roman" w:hAnsi="Times New Roman"/>
        </w:rPr>
      </w:pPr>
    </w:p>
    <w:p w:rsidR="00BD0E9A" w:rsidRDefault="00BD0E9A" w:rsidP="006532DC">
      <w:pPr>
        <w:jc w:val="right"/>
        <w:rPr>
          <w:rFonts w:ascii="Times New Roman" w:hAnsi="Times New Roman"/>
        </w:rPr>
      </w:pPr>
    </w:p>
    <w:p w:rsidR="00BD0E9A" w:rsidRDefault="00BD0E9A" w:rsidP="006532DC">
      <w:pPr>
        <w:jc w:val="right"/>
        <w:rPr>
          <w:rFonts w:ascii="Times New Roman" w:hAnsi="Times New Roman"/>
        </w:rPr>
      </w:pPr>
    </w:p>
    <w:p w:rsidR="00BD0E9A" w:rsidRDefault="00BD0E9A" w:rsidP="006532DC">
      <w:pPr>
        <w:jc w:val="right"/>
        <w:rPr>
          <w:rFonts w:ascii="Times New Roman" w:hAnsi="Times New Roman"/>
        </w:rPr>
      </w:pPr>
    </w:p>
    <w:p w:rsidR="00BD0E9A" w:rsidRDefault="00BD0E9A" w:rsidP="006532DC">
      <w:pPr>
        <w:jc w:val="right"/>
        <w:rPr>
          <w:rFonts w:ascii="Times New Roman" w:hAnsi="Times New Roman"/>
        </w:rPr>
      </w:pPr>
    </w:p>
    <w:p w:rsidR="00BD0E9A" w:rsidRDefault="00BD0E9A" w:rsidP="006532DC">
      <w:pPr>
        <w:jc w:val="right"/>
        <w:rPr>
          <w:rFonts w:ascii="Times New Roman" w:hAnsi="Times New Roman"/>
        </w:rPr>
      </w:pPr>
    </w:p>
    <w:p w:rsidR="00BD0E9A" w:rsidRDefault="00BD0E9A" w:rsidP="006532DC">
      <w:pPr>
        <w:jc w:val="right"/>
        <w:rPr>
          <w:rFonts w:ascii="Times New Roman" w:hAnsi="Times New Roman"/>
        </w:rPr>
      </w:pPr>
    </w:p>
    <w:p w:rsidR="00BD0E9A" w:rsidRDefault="00BD0E9A" w:rsidP="006532DC">
      <w:pPr>
        <w:jc w:val="right"/>
        <w:rPr>
          <w:rFonts w:ascii="Times New Roman" w:hAnsi="Times New Roman"/>
        </w:rPr>
      </w:pPr>
    </w:p>
    <w:p w:rsidR="00BD0E9A" w:rsidRDefault="00BD0E9A" w:rsidP="006532DC">
      <w:pPr>
        <w:jc w:val="right"/>
        <w:rPr>
          <w:rFonts w:ascii="Times New Roman" w:hAnsi="Times New Roman"/>
        </w:rPr>
      </w:pPr>
    </w:p>
    <w:p w:rsidR="00BD0E9A" w:rsidRDefault="00BD0E9A" w:rsidP="006532DC">
      <w:pPr>
        <w:jc w:val="right"/>
        <w:rPr>
          <w:rFonts w:ascii="Times New Roman" w:hAnsi="Times New Roman"/>
        </w:rPr>
      </w:pP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</w:p>
    <w:p w:rsidR="00BD0E9A" w:rsidRDefault="00BD0E9A" w:rsidP="00BD0E9A">
      <w:pPr>
        <w:tabs>
          <w:tab w:val="center" w:pos="4677"/>
          <w:tab w:val="right" w:pos="9355"/>
        </w:tabs>
        <w:rPr>
          <w:rFonts w:ascii="Times New Roman" w:hAnsi="Times New Roman"/>
        </w:rPr>
      </w:pPr>
    </w:p>
    <w:p w:rsidR="006532DC" w:rsidRPr="00BD0E9A" w:rsidRDefault="00AC2D58" w:rsidP="00AC2D58">
      <w:pPr>
        <w:tabs>
          <w:tab w:val="center" w:pos="4677"/>
          <w:tab w:val="left" w:pos="5175"/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>
        <w:rPr>
          <w:rFonts w:ascii="Times New Roman" w:hAnsi="Times New Roman"/>
        </w:rPr>
        <w:tab/>
      </w:r>
      <w:r w:rsidR="006532DC" w:rsidRPr="00BD0E9A">
        <w:rPr>
          <w:rFonts w:ascii="Times New Roman" w:hAnsi="Times New Roman"/>
        </w:rPr>
        <w:t xml:space="preserve">Директору МУЖКП </w:t>
      </w:r>
      <w:proofErr w:type="spellStart"/>
      <w:r w:rsidR="006532DC" w:rsidRPr="00BD0E9A">
        <w:rPr>
          <w:rFonts w:ascii="Times New Roman" w:hAnsi="Times New Roman"/>
        </w:rPr>
        <w:t>Троснянского</w:t>
      </w:r>
      <w:proofErr w:type="spellEnd"/>
      <w:r w:rsidR="006532DC" w:rsidRPr="00BD0E9A">
        <w:rPr>
          <w:rFonts w:ascii="Times New Roman" w:hAnsi="Times New Roman"/>
        </w:rPr>
        <w:t xml:space="preserve"> района</w:t>
      </w:r>
    </w:p>
    <w:p w:rsidR="00BD0E9A" w:rsidRDefault="00BD0E9A" w:rsidP="00BD0E9A">
      <w:pPr>
        <w:ind w:left="50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6532DC" w:rsidRPr="00BD0E9A">
        <w:rPr>
          <w:rFonts w:ascii="Times New Roman" w:hAnsi="Times New Roman"/>
        </w:rPr>
        <w:t>Попрядухину Л.М</w:t>
      </w:r>
    </w:p>
    <w:p w:rsidR="006532DC" w:rsidRPr="00BD0E9A" w:rsidRDefault="00AC2D58" w:rsidP="00BD0E9A">
      <w:pPr>
        <w:ind w:left="5040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 xml:space="preserve">  </w:t>
      </w:r>
      <w:r w:rsidR="006532DC" w:rsidRPr="00BD0E9A">
        <w:rPr>
          <w:rFonts w:ascii="Times New Roman" w:hAnsi="Times New Roman"/>
          <w:i/>
          <w:iCs/>
        </w:rPr>
        <w:t xml:space="preserve"> </w:t>
      </w:r>
      <w:r w:rsidR="006532DC" w:rsidRPr="00BD0E9A">
        <w:rPr>
          <w:rFonts w:ascii="Times New Roman" w:hAnsi="Times New Roman"/>
          <w:iCs/>
        </w:rPr>
        <w:t>от</w:t>
      </w:r>
      <w:r w:rsidR="006532DC" w:rsidRPr="00BD0E9A">
        <w:rPr>
          <w:rFonts w:ascii="Times New Roman" w:hAnsi="Times New Roman"/>
          <w:i/>
          <w:iCs/>
        </w:rPr>
        <w:t xml:space="preserve"> ………………………………………</w:t>
      </w:r>
    </w:p>
    <w:p w:rsidR="006532DC" w:rsidRPr="00BD0E9A" w:rsidRDefault="006532DC" w:rsidP="006532DC">
      <w:pPr>
        <w:spacing w:line="240" w:lineRule="atLeast"/>
        <w:jc w:val="right"/>
        <w:rPr>
          <w:rFonts w:ascii="Times New Roman" w:hAnsi="Times New Roman"/>
          <w:spacing w:val="20"/>
          <w:vertAlign w:val="superscript"/>
        </w:rPr>
      </w:pPr>
      <w:r w:rsidRPr="00BD0E9A">
        <w:rPr>
          <w:rFonts w:ascii="Times New Roman" w:hAnsi="Times New Roman"/>
          <w:spacing w:val="20"/>
          <w:vertAlign w:val="superscript"/>
        </w:rPr>
        <w:t xml:space="preserve">                                                                                   (Наименование  организации - юр.лицо, ФИО–            физ.лицо)   </w:t>
      </w:r>
    </w:p>
    <w:p w:rsidR="006532DC" w:rsidRPr="00BD0E9A" w:rsidRDefault="00AC2D58" w:rsidP="006532DC">
      <w:pPr>
        <w:spacing w:line="240" w:lineRule="atLeast"/>
        <w:ind w:left="504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6532DC" w:rsidRPr="00BD0E9A">
        <w:rPr>
          <w:rFonts w:ascii="Times New Roman" w:hAnsi="Times New Roman"/>
        </w:rPr>
        <w:t>……………………………………………</w:t>
      </w:r>
    </w:p>
    <w:p w:rsidR="006532DC" w:rsidRPr="00BD0E9A" w:rsidRDefault="006532DC" w:rsidP="006532DC">
      <w:pPr>
        <w:spacing w:line="240" w:lineRule="atLeast"/>
        <w:ind w:left="5040"/>
        <w:jc w:val="both"/>
        <w:rPr>
          <w:rFonts w:ascii="Times New Roman" w:hAnsi="Times New Roman"/>
          <w:spacing w:val="20"/>
          <w:vertAlign w:val="superscript"/>
        </w:rPr>
      </w:pPr>
      <w:r w:rsidRPr="00BD0E9A">
        <w:rPr>
          <w:rFonts w:ascii="Times New Roman" w:hAnsi="Times New Roman"/>
          <w:spacing w:val="20"/>
          <w:vertAlign w:val="superscript"/>
        </w:rPr>
        <w:t xml:space="preserve">  (Должность  и  ФИО руководителя)</w:t>
      </w:r>
    </w:p>
    <w:p w:rsidR="006532DC" w:rsidRPr="00BD0E9A" w:rsidRDefault="00AC2D58" w:rsidP="006532DC">
      <w:pPr>
        <w:ind w:left="50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532DC" w:rsidRPr="00BD0E9A">
        <w:rPr>
          <w:rFonts w:ascii="Times New Roman" w:hAnsi="Times New Roman"/>
        </w:rPr>
        <w:t>Адрес……………………………………….</w:t>
      </w:r>
    </w:p>
    <w:p w:rsidR="006532DC" w:rsidRPr="00BD0E9A" w:rsidRDefault="00AC2D58" w:rsidP="006532DC">
      <w:pPr>
        <w:ind w:left="50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532DC" w:rsidRPr="00BD0E9A">
        <w:rPr>
          <w:rFonts w:ascii="Times New Roman" w:hAnsi="Times New Roman"/>
        </w:rPr>
        <w:t>……………………………………………</w:t>
      </w:r>
    </w:p>
    <w:p w:rsidR="006532DC" w:rsidRPr="00BD0E9A" w:rsidRDefault="00AC2D58" w:rsidP="006532DC">
      <w:pPr>
        <w:ind w:left="50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532DC" w:rsidRPr="00BD0E9A">
        <w:rPr>
          <w:rFonts w:ascii="Times New Roman" w:hAnsi="Times New Roman"/>
        </w:rPr>
        <w:t>Конт. тел…………………………………</w:t>
      </w:r>
    </w:p>
    <w:p w:rsidR="006532DC" w:rsidRPr="00BD0E9A" w:rsidRDefault="00AC2D58" w:rsidP="006532DC">
      <w:pPr>
        <w:ind w:left="5040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 xml:space="preserve"> </w:t>
      </w:r>
      <w:r w:rsidR="006532DC" w:rsidRPr="00BD0E9A">
        <w:rPr>
          <w:rFonts w:ascii="Times New Roman" w:hAnsi="Times New Roman"/>
        </w:rPr>
        <w:t>Конт. лицо………………</w:t>
      </w:r>
      <w:r w:rsidR="006532DC" w:rsidRPr="00BD0E9A">
        <w:rPr>
          <w:rFonts w:ascii="Times New Roman" w:hAnsi="Times New Roman"/>
          <w:i/>
          <w:iCs/>
        </w:rPr>
        <w:t>…………………..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  <w:i/>
          <w:iCs/>
        </w:rPr>
      </w:pPr>
    </w:p>
    <w:p w:rsidR="006532DC" w:rsidRPr="00BD0E9A" w:rsidRDefault="00BD0E9A" w:rsidP="00BD0E9A">
      <w:pPr>
        <w:pStyle w:val="4"/>
        <w:numPr>
          <w:ilvl w:val="0"/>
          <w:numId w:val="0"/>
        </w:numPr>
        <w:jc w:val="left"/>
        <w:rPr>
          <w:b w:val="0"/>
          <w:bCs w:val="0"/>
          <w:i w:val="0"/>
          <w:iCs w:val="0"/>
          <w:sz w:val="24"/>
        </w:rPr>
      </w:pPr>
      <w:r>
        <w:rPr>
          <w:rFonts w:eastAsia="Calibri"/>
          <w:b w:val="0"/>
          <w:bCs w:val="0"/>
          <w:i w:val="0"/>
          <w:iCs w:val="0"/>
          <w:sz w:val="22"/>
          <w:szCs w:val="22"/>
          <w:lang w:eastAsia="en-US"/>
        </w:rPr>
        <w:t xml:space="preserve">                                                             </w:t>
      </w:r>
      <w:r w:rsidR="006532DC" w:rsidRPr="00BD0E9A">
        <w:rPr>
          <w:b w:val="0"/>
          <w:bCs w:val="0"/>
          <w:i w:val="0"/>
          <w:iCs w:val="0"/>
          <w:sz w:val="24"/>
        </w:rPr>
        <w:t>З А Я В Л Е Н И Е</w:t>
      </w:r>
    </w:p>
    <w:p w:rsidR="006532DC" w:rsidRPr="00BD0E9A" w:rsidRDefault="006532DC" w:rsidP="00BD0E9A">
      <w:pPr>
        <w:rPr>
          <w:rFonts w:ascii="Times New Roman" w:hAnsi="Times New Roman"/>
          <w:sz w:val="20"/>
          <w:szCs w:val="20"/>
        </w:rPr>
      </w:pPr>
      <w:r w:rsidRPr="00BD0E9A">
        <w:rPr>
          <w:rFonts w:ascii="Times New Roman" w:hAnsi="Times New Roman"/>
        </w:rPr>
        <w:t xml:space="preserve">            Прошу разработать и выдать  технические условия на подключение к инженерным сетям  теплоснабжения</w:t>
      </w:r>
    </w:p>
    <w:p w:rsidR="006532DC" w:rsidRPr="00BD0E9A" w:rsidRDefault="006532DC" w:rsidP="006532DC">
      <w:pPr>
        <w:jc w:val="center"/>
        <w:rPr>
          <w:rFonts w:ascii="Times New Roman" w:hAnsi="Times New Roman"/>
          <w:sz w:val="28"/>
        </w:rPr>
      </w:pPr>
      <w:r w:rsidRPr="00BD0E9A">
        <w:rPr>
          <w:rFonts w:ascii="Times New Roman" w:hAnsi="Times New Roman"/>
          <w:sz w:val="28"/>
        </w:rPr>
        <w:t>………………………………………………………………………………………</w:t>
      </w:r>
    </w:p>
    <w:p w:rsidR="006532DC" w:rsidRPr="00BD0E9A" w:rsidRDefault="006532DC" w:rsidP="00BD0E9A">
      <w:pPr>
        <w:spacing w:line="240" w:lineRule="auto"/>
        <w:jc w:val="center"/>
        <w:rPr>
          <w:rFonts w:ascii="Times New Roman" w:hAnsi="Times New Roman"/>
          <w:sz w:val="20"/>
        </w:rPr>
      </w:pPr>
      <w:r w:rsidRPr="00BD0E9A">
        <w:rPr>
          <w:rFonts w:ascii="Times New Roman" w:hAnsi="Times New Roman"/>
          <w:sz w:val="20"/>
        </w:rPr>
        <w:t>/наименование, назначение объекта, /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sz w:val="20"/>
        </w:rPr>
      </w:pPr>
      <w:r w:rsidRPr="00BD0E9A">
        <w:rPr>
          <w:rFonts w:ascii="Times New Roman" w:hAnsi="Times New Roman"/>
          <w:sz w:val="20"/>
        </w:rPr>
        <w:t>…………………………………………………………………………………………………………………………</w:t>
      </w:r>
    </w:p>
    <w:p w:rsidR="006532DC" w:rsidRPr="00BD0E9A" w:rsidRDefault="006532DC" w:rsidP="006532DC">
      <w:pPr>
        <w:spacing w:line="240" w:lineRule="atLeast"/>
        <w:jc w:val="center"/>
        <w:rPr>
          <w:rFonts w:ascii="Times New Roman" w:hAnsi="Times New Roman"/>
          <w:sz w:val="20"/>
        </w:rPr>
      </w:pPr>
      <w:r w:rsidRPr="00BD0E9A">
        <w:rPr>
          <w:rFonts w:ascii="Times New Roman" w:hAnsi="Times New Roman"/>
          <w:sz w:val="20"/>
        </w:rPr>
        <w:t>(этажность, площадь)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на постоянное подключение, временное подключение  до ____._______._______г.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sz w:val="20"/>
          <w:szCs w:val="20"/>
        </w:rPr>
      </w:pPr>
      <w:r w:rsidRPr="00BD0E9A">
        <w:rPr>
          <w:rFonts w:ascii="Times New Roman" w:hAnsi="Times New Roman"/>
        </w:rPr>
        <w:t xml:space="preserve">                                 </w:t>
      </w:r>
      <w:r w:rsidRPr="00BD0E9A">
        <w:rPr>
          <w:rFonts w:ascii="Times New Roman" w:hAnsi="Times New Roman"/>
          <w:sz w:val="20"/>
          <w:szCs w:val="20"/>
        </w:rPr>
        <w:t>(нужное подчеркнуть)</w:t>
      </w:r>
    </w:p>
    <w:p w:rsidR="006532DC" w:rsidRPr="00BD0E9A" w:rsidRDefault="006532DC" w:rsidP="006532DC">
      <w:pPr>
        <w:spacing w:line="48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расположенного по адресу: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с. (д.) …………………………</w:t>
      </w:r>
      <w:r w:rsidRPr="00BD0E9A">
        <w:rPr>
          <w:rFonts w:ascii="Times New Roman" w:hAnsi="Times New Roman"/>
          <w:b/>
        </w:rPr>
        <w:t>,</w:t>
      </w:r>
      <w:r w:rsidRPr="00BD0E9A">
        <w:rPr>
          <w:rFonts w:ascii="Times New Roman" w:hAnsi="Times New Roman"/>
        </w:rPr>
        <w:t xml:space="preserve"> …………………………………………………………… район, ул.……………………………………………………………………………………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Отопление _______________________Гкал./час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Вентиляция ______________________Гкал/час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Срок ввода объекта  в эксплуатацию______________________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  <w:i/>
          <w:iCs/>
        </w:rPr>
      </w:pPr>
      <w:r w:rsidRPr="00BD0E9A">
        <w:rPr>
          <w:rFonts w:ascii="Times New Roman" w:hAnsi="Times New Roman"/>
          <w:i/>
          <w:iCs/>
        </w:rPr>
        <w:t>Приложения: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1._________________________________________________________________________ 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2. 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lastRenderedPageBreak/>
        <w:t>3. 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4. 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5._________________________________________________________________________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6._________________________________________________________________________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7._________________________________________________________________________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8._________________________________________________________________________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9._________________________________________________________________________</w:t>
      </w:r>
    </w:p>
    <w:p w:rsidR="006532DC" w:rsidRPr="00BD0E9A" w:rsidRDefault="006532DC" w:rsidP="006532DC">
      <w:pPr>
        <w:suppressAutoHyphens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10.________________________________________________________________________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Способ получения документов:  почтой,  самостоятельно 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                                              </w:t>
      </w:r>
      <w:r w:rsidRPr="00BD0E9A">
        <w:rPr>
          <w:rFonts w:ascii="Times New Roman" w:hAnsi="Times New Roman"/>
          <w:sz w:val="20"/>
          <w:szCs w:val="20"/>
        </w:rPr>
        <w:t>(нужное подчеркнуть)</w:t>
      </w:r>
      <w:r w:rsidRPr="00BD0E9A">
        <w:rPr>
          <w:rFonts w:ascii="Times New Roman" w:hAnsi="Times New Roman"/>
        </w:rPr>
        <w:t xml:space="preserve">  </w:t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</w:p>
    <w:p w:rsidR="006532DC" w:rsidRPr="00BD0E9A" w:rsidRDefault="006532DC" w:rsidP="006532DC">
      <w:pPr>
        <w:tabs>
          <w:tab w:val="left" w:pos="315"/>
          <w:tab w:val="right" w:pos="9459"/>
        </w:tabs>
        <w:spacing w:line="360" w:lineRule="auto"/>
        <w:rPr>
          <w:rFonts w:ascii="Times New Roman" w:hAnsi="Times New Roman"/>
          <w:sz w:val="28"/>
        </w:rPr>
      </w:pP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  <w:t>Подпись:</w:t>
      </w:r>
      <w:r w:rsidRPr="00BD0E9A">
        <w:rPr>
          <w:rFonts w:ascii="Times New Roman" w:hAnsi="Times New Roman"/>
          <w:sz w:val="28"/>
        </w:rPr>
        <w:t xml:space="preserve"> __________________</w:t>
      </w:r>
    </w:p>
    <w:p w:rsidR="006532DC" w:rsidRPr="00BD0E9A" w:rsidRDefault="006532DC" w:rsidP="006532DC">
      <w:pPr>
        <w:spacing w:line="240" w:lineRule="atLeast"/>
        <w:ind w:left="4956" w:firstLine="708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Дата: ________________________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                                                  </w:t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  <w:t xml:space="preserve"> М. П.   (для юр.</w:t>
      </w:r>
      <w:r w:rsidR="00AC2D58">
        <w:rPr>
          <w:rFonts w:ascii="Times New Roman" w:hAnsi="Times New Roman"/>
        </w:rPr>
        <w:t xml:space="preserve"> </w:t>
      </w:r>
      <w:r w:rsidRPr="00BD0E9A">
        <w:rPr>
          <w:rFonts w:ascii="Times New Roman" w:hAnsi="Times New Roman"/>
        </w:rPr>
        <w:t xml:space="preserve">лица)    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6532DC" w:rsidP="006532DC">
      <w:pPr>
        <w:spacing w:line="360" w:lineRule="auto"/>
        <w:rPr>
          <w:rFonts w:ascii="Times New Roman" w:hAnsi="Times New Roman"/>
          <w:b/>
        </w:rPr>
      </w:pPr>
      <w:r w:rsidRPr="00BD0E9A">
        <w:rPr>
          <w:rFonts w:ascii="Times New Roman" w:hAnsi="Times New Roman"/>
          <w:b/>
        </w:rPr>
        <w:t xml:space="preserve">                                                               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  <w:b/>
        </w:rPr>
      </w:pPr>
      <w:r w:rsidRPr="00BD0E9A">
        <w:rPr>
          <w:rFonts w:ascii="Times New Roman" w:hAnsi="Times New Roman"/>
          <w:b/>
        </w:rPr>
        <w:t xml:space="preserve">             Перечень документов прилагаемых к заявлению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6532DC" w:rsidP="006532DC">
      <w:pPr>
        <w:numPr>
          <w:ilvl w:val="0"/>
          <w:numId w:val="2"/>
        </w:numPr>
        <w:tabs>
          <w:tab w:val="left" w:pos="426"/>
          <w:tab w:val="left" w:pos="126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Документы, подтверждающие право собственности или иное предусмотренное законом основание на объект и (или) земельный участок всех лиц имеющих долевую собственность на данный объект  со всеми доп.соглашениями и изменениями.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  <w:color w:val="000000"/>
        </w:rPr>
      </w:pPr>
      <w:r w:rsidRPr="00BD0E9A">
        <w:rPr>
          <w:rFonts w:ascii="Times New Roman" w:hAnsi="Times New Roman"/>
          <w:color w:val="000000"/>
        </w:rPr>
        <w:t>Ситуационный план с привязкой к территории населенного пункта;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Топографическая съемка М1:500(с указанием всех существующих зданий,  сооружений и инженерных коммуникаций) в 2-х экз. 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Копия ранее  выданных технических условий (при наличии);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Доверенность, подтверждающая полномочия представителя заявителя;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Расчет теплопотребления объекта  (с разделением по видам </w:t>
      </w:r>
      <w:proofErr w:type="spellStart"/>
      <w:r w:rsidRPr="00BD0E9A">
        <w:rPr>
          <w:rFonts w:ascii="Times New Roman" w:hAnsi="Times New Roman"/>
        </w:rPr>
        <w:t>теплопользования</w:t>
      </w:r>
      <w:proofErr w:type="spellEnd"/>
      <w:r w:rsidRPr="00BD0E9A">
        <w:rPr>
          <w:rFonts w:ascii="Times New Roman" w:hAnsi="Times New Roman"/>
        </w:rPr>
        <w:t>: отопление, вентиляция, в  Гкал/час) выполненный специализированной организацией.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Краткое пояснение (в произвольной форме, при необходимости) причины обращения;</w:t>
      </w:r>
    </w:p>
    <w:p w:rsidR="006532DC" w:rsidRPr="00BD0E9A" w:rsidRDefault="006532DC" w:rsidP="006532DC">
      <w:pPr>
        <w:tabs>
          <w:tab w:val="left" w:pos="1260"/>
        </w:tabs>
        <w:jc w:val="both"/>
        <w:rPr>
          <w:rFonts w:ascii="Times New Roman" w:hAnsi="Times New Roman"/>
          <w:b/>
        </w:rPr>
      </w:pPr>
      <w:r w:rsidRPr="00BD0E9A">
        <w:rPr>
          <w:rFonts w:ascii="Times New Roman" w:hAnsi="Times New Roman"/>
          <w:b/>
        </w:rPr>
        <w:t>Копии документов необходимо заверить печатью организации (подписью - для физ. лиц)</w:t>
      </w: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  <w:sz w:val="32"/>
          <w:szCs w:val="32"/>
        </w:rPr>
      </w:pP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  <w:sz w:val="32"/>
          <w:szCs w:val="32"/>
        </w:rPr>
      </w:pPr>
    </w:p>
    <w:p w:rsidR="006532DC" w:rsidRPr="00BD0E9A" w:rsidRDefault="00BD0E9A" w:rsidP="00AC2D58">
      <w:pPr>
        <w:spacing w:line="240" w:lineRule="auto"/>
        <w:rPr>
          <w:rFonts w:ascii="Times New Roman" w:hAnsi="Times New Roman"/>
          <w:b/>
          <w:bCs/>
          <w:spacing w:val="20"/>
          <w:sz w:val="32"/>
          <w:szCs w:val="32"/>
        </w:rPr>
      </w:pPr>
      <w:r>
        <w:rPr>
          <w:rFonts w:ascii="Times New Roman" w:hAnsi="Times New Roman"/>
          <w:b/>
          <w:bCs/>
          <w:spacing w:val="20"/>
          <w:sz w:val="32"/>
          <w:szCs w:val="32"/>
        </w:rPr>
        <w:t xml:space="preserve">    </w:t>
      </w:r>
      <w:r w:rsidR="006532DC" w:rsidRPr="00BD0E9A">
        <w:rPr>
          <w:rFonts w:ascii="Times New Roman" w:hAnsi="Times New Roman"/>
          <w:b/>
          <w:bCs/>
          <w:spacing w:val="20"/>
          <w:sz w:val="32"/>
          <w:szCs w:val="32"/>
        </w:rPr>
        <w:t>Муниципальное унитарное жилищно-коммунальное</w:t>
      </w:r>
    </w:p>
    <w:p w:rsidR="006532DC" w:rsidRPr="00BD0E9A" w:rsidRDefault="006532DC" w:rsidP="00AC2D58">
      <w:pPr>
        <w:spacing w:line="240" w:lineRule="auto"/>
        <w:jc w:val="center"/>
        <w:rPr>
          <w:rFonts w:ascii="Times New Roman" w:hAnsi="Times New Roman"/>
          <w:b/>
          <w:bCs/>
          <w:spacing w:val="20"/>
          <w:sz w:val="32"/>
          <w:szCs w:val="32"/>
        </w:rPr>
      </w:pPr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 xml:space="preserve">предприятие </w:t>
      </w:r>
      <w:proofErr w:type="spellStart"/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>Троснянского</w:t>
      </w:r>
      <w:proofErr w:type="spellEnd"/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 xml:space="preserve"> района</w:t>
      </w:r>
    </w:p>
    <w:p w:rsidR="006532DC" w:rsidRPr="00BD0E9A" w:rsidRDefault="006532DC" w:rsidP="006532DC">
      <w:pPr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spacing w:val="20"/>
          <w:sz w:val="36"/>
          <w:szCs w:val="36"/>
        </w:rPr>
        <w:t xml:space="preserve">        </w:t>
      </w:r>
      <w:r w:rsidRPr="00BD0E9A">
        <w:rPr>
          <w:rFonts w:ascii="Times New Roman" w:hAnsi="Times New Roman"/>
          <w:b/>
          <w:bCs/>
          <w:spacing w:val="20"/>
        </w:rPr>
        <w:t xml:space="preserve">303450 с. </w:t>
      </w:r>
      <w:proofErr w:type="spellStart"/>
      <w:r w:rsidRPr="00BD0E9A">
        <w:rPr>
          <w:rFonts w:ascii="Times New Roman" w:hAnsi="Times New Roman"/>
          <w:b/>
          <w:bCs/>
          <w:spacing w:val="20"/>
        </w:rPr>
        <w:t>Тросна</w:t>
      </w:r>
      <w:proofErr w:type="spellEnd"/>
      <w:r w:rsidRPr="00BD0E9A">
        <w:rPr>
          <w:rFonts w:ascii="Times New Roman" w:hAnsi="Times New Roman"/>
          <w:b/>
          <w:bCs/>
          <w:spacing w:val="20"/>
        </w:rPr>
        <w:t>, тел. 8(48666) 2-12-42; 2-14-64.  Факс 8(48666) 2-14-64</w:t>
      </w: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b/>
          <w:bCs/>
          <w:spacing w:val="20"/>
        </w:rPr>
        <w:t xml:space="preserve">Р/счет №40702810347000150580 Орловское ОСБ № </w:t>
      </w:r>
      <w:smartTag w:uri="urn:schemas-microsoft-com:office:smarttags" w:element="metricconverter">
        <w:smartTagPr>
          <w:attr w:name="ProductID" w:val="8595 г"/>
        </w:smartTagPr>
        <w:r w:rsidRPr="00BD0E9A">
          <w:rPr>
            <w:rFonts w:ascii="Times New Roman" w:hAnsi="Times New Roman"/>
            <w:b/>
            <w:bCs/>
            <w:spacing w:val="20"/>
          </w:rPr>
          <w:t>8595 г</w:t>
        </w:r>
      </w:smartTag>
      <w:r w:rsidRPr="00BD0E9A">
        <w:rPr>
          <w:rFonts w:ascii="Times New Roman" w:hAnsi="Times New Roman"/>
          <w:b/>
          <w:bCs/>
          <w:spacing w:val="20"/>
        </w:rPr>
        <w:t>. Орел</w:t>
      </w: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b/>
          <w:bCs/>
          <w:spacing w:val="20"/>
        </w:rPr>
        <w:t xml:space="preserve"> ИНН 5724001583, ОГРН 1025701259100</w:t>
      </w:r>
    </w:p>
    <w:p w:rsidR="006532DC" w:rsidRPr="00BD0E9A" w:rsidRDefault="006532DC" w:rsidP="006532DC">
      <w:pPr>
        <w:pBdr>
          <w:bottom w:val="single" w:sz="12" w:space="1" w:color="auto"/>
        </w:pBdr>
        <w:jc w:val="center"/>
        <w:rPr>
          <w:rFonts w:ascii="Times New Roman" w:hAnsi="Times New Roman"/>
          <w:b/>
          <w:bCs/>
        </w:rPr>
      </w:pPr>
      <w:r w:rsidRPr="00BD0E9A">
        <w:rPr>
          <w:rFonts w:ascii="Times New Roman" w:hAnsi="Times New Roman"/>
          <w:b/>
          <w:bCs/>
        </w:rPr>
        <w:t>КПП 572401001   БИК 045402601,  корр./счет № 301010300000000601</w:t>
      </w:r>
    </w:p>
    <w:p w:rsidR="006532DC" w:rsidRPr="00BD0E9A" w:rsidRDefault="006532DC" w:rsidP="006532DC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  <w:r w:rsidRPr="00BD0E9A">
        <w:rPr>
          <w:rFonts w:ascii="Times New Roman" w:hAnsi="Times New Roman"/>
          <w:b/>
          <w:bCs/>
          <w:lang w:val="en-US"/>
        </w:rPr>
        <w:t>E</w:t>
      </w:r>
      <w:r w:rsidRPr="00BD0E9A">
        <w:rPr>
          <w:rFonts w:ascii="Times New Roman" w:hAnsi="Times New Roman"/>
          <w:b/>
          <w:bCs/>
        </w:rPr>
        <w:t>-</w:t>
      </w:r>
      <w:r w:rsidRPr="00BD0E9A">
        <w:rPr>
          <w:rFonts w:ascii="Times New Roman" w:hAnsi="Times New Roman"/>
          <w:b/>
          <w:bCs/>
          <w:lang w:val="en-US"/>
        </w:rPr>
        <w:t>mail</w:t>
      </w:r>
      <w:r w:rsidRPr="00BD0E9A">
        <w:rPr>
          <w:rFonts w:ascii="Times New Roman" w:hAnsi="Times New Roman"/>
          <w:b/>
          <w:bCs/>
        </w:rPr>
        <w:t>: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MUGHKPTrosna</w:t>
      </w:r>
      <w:proofErr w:type="spellEnd"/>
      <w:r w:rsidRPr="00BD0E9A">
        <w:rPr>
          <w:rFonts w:ascii="Times New Roman" w:hAnsi="Times New Roman"/>
          <w:b/>
          <w:bCs/>
        </w:rPr>
        <w:t>@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yandex</w:t>
      </w:r>
      <w:proofErr w:type="spellEnd"/>
      <w:r w:rsidRPr="00BD0E9A">
        <w:rPr>
          <w:rFonts w:ascii="Times New Roman" w:hAnsi="Times New Roman"/>
          <w:b/>
          <w:bCs/>
        </w:rPr>
        <w:t>.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ru</w:t>
      </w:r>
      <w:proofErr w:type="spellEnd"/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</w:p>
    <w:p w:rsidR="006532DC" w:rsidRPr="00BD0E9A" w:rsidRDefault="006532DC" w:rsidP="006532DC">
      <w:pPr>
        <w:pStyle w:val="31"/>
        <w:tabs>
          <w:tab w:val="left" w:pos="0"/>
        </w:tabs>
        <w:rPr>
          <w:sz w:val="22"/>
          <w:szCs w:val="22"/>
        </w:rPr>
      </w:pPr>
    </w:p>
    <w:p w:rsidR="006532DC" w:rsidRPr="00BD0E9A" w:rsidRDefault="006532DC" w:rsidP="006532DC">
      <w:pPr>
        <w:pStyle w:val="31"/>
        <w:tabs>
          <w:tab w:val="left" w:pos="0"/>
        </w:tabs>
        <w:rPr>
          <w:sz w:val="22"/>
          <w:szCs w:val="22"/>
        </w:rPr>
      </w:pPr>
      <w:proofErr w:type="spellStart"/>
      <w:r w:rsidRPr="00BD0E9A">
        <w:rPr>
          <w:sz w:val="22"/>
          <w:szCs w:val="22"/>
        </w:rPr>
        <w:t>Исх.№</w:t>
      </w:r>
      <w:proofErr w:type="spellEnd"/>
      <w:r w:rsidRPr="00BD0E9A">
        <w:rPr>
          <w:sz w:val="22"/>
          <w:szCs w:val="22"/>
        </w:rPr>
        <w:t>_______</w:t>
      </w:r>
    </w:p>
    <w:p w:rsidR="006532DC" w:rsidRPr="00BD0E9A" w:rsidRDefault="006532DC" w:rsidP="006532DC">
      <w:pPr>
        <w:pStyle w:val="31"/>
        <w:tabs>
          <w:tab w:val="left" w:pos="0"/>
        </w:tabs>
      </w:pPr>
      <w:r w:rsidRPr="00BD0E9A">
        <w:rPr>
          <w:sz w:val="22"/>
          <w:szCs w:val="22"/>
        </w:rPr>
        <w:t>___ __________ 201</w:t>
      </w:r>
      <w:r w:rsidR="00AC2D58">
        <w:rPr>
          <w:sz w:val="22"/>
          <w:szCs w:val="22"/>
        </w:rPr>
        <w:t>2</w:t>
      </w:r>
      <w:r w:rsidRPr="00BD0E9A">
        <w:rPr>
          <w:sz w:val="22"/>
          <w:szCs w:val="22"/>
        </w:rPr>
        <w:t xml:space="preserve">    </w:t>
      </w:r>
      <w:r w:rsidRPr="00BD0E9A">
        <w:rPr>
          <w:sz w:val="22"/>
          <w:szCs w:val="22"/>
        </w:rPr>
        <w:tab/>
      </w:r>
      <w:r w:rsidRPr="00BD0E9A">
        <w:rPr>
          <w:sz w:val="22"/>
          <w:szCs w:val="22"/>
        </w:rPr>
        <w:tab/>
      </w:r>
      <w:r w:rsidRPr="00BD0E9A">
        <w:tab/>
        <w:t xml:space="preserve"> </w:t>
      </w:r>
    </w:p>
    <w:p w:rsidR="006532DC" w:rsidRPr="00BD0E9A" w:rsidRDefault="006532DC" w:rsidP="006532DC">
      <w:pPr>
        <w:pStyle w:val="31"/>
        <w:tabs>
          <w:tab w:val="left" w:pos="0"/>
        </w:tabs>
      </w:pPr>
    </w:p>
    <w:p w:rsidR="006532DC" w:rsidRPr="00BD0E9A" w:rsidRDefault="006532DC" w:rsidP="006532DC">
      <w:pPr>
        <w:pStyle w:val="1"/>
        <w:tabs>
          <w:tab w:val="left" w:pos="0"/>
        </w:tabs>
        <w:suppressAutoHyphens/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BD0E9A">
        <w:rPr>
          <w:rFonts w:ascii="Times New Roman" w:hAnsi="Times New Roman" w:cs="Times New Roman"/>
        </w:rPr>
        <w:t>Технические условия подключения к тепловым сетям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1.   Источник теплоснабжения: ________________________________________________.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2.   Заявитель: _______________________________________________________________.</w:t>
      </w:r>
    </w:p>
    <w:p w:rsidR="006532DC" w:rsidRPr="00BD0E9A" w:rsidRDefault="006532DC" w:rsidP="006532DC">
      <w:pPr>
        <w:pStyle w:val="a6"/>
        <w:numPr>
          <w:ilvl w:val="0"/>
          <w:numId w:val="3"/>
        </w:numPr>
        <w:tabs>
          <w:tab w:val="left" w:pos="360"/>
        </w:tabs>
        <w:suppressAutoHyphens/>
        <w:spacing w:after="0" w:line="300" w:lineRule="auto"/>
        <w:ind w:left="360"/>
        <w:jc w:val="both"/>
      </w:pPr>
      <w:r w:rsidRPr="00BD0E9A">
        <w:t xml:space="preserve">Подключаемый объект: ____________________________________________________. </w:t>
      </w:r>
    </w:p>
    <w:p w:rsidR="006532DC" w:rsidRPr="00BD0E9A" w:rsidRDefault="006532DC" w:rsidP="006532DC">
      <w:pPr>
        <w:pStyle w:val="a6"/>
        <w:spacing w:line="300" w:lineRule="auto"/>
      </w:pPr>
      <w:r w:rsidRPr="00BD0E9A">
        <w:t>4.   Суммарная подключаемая тепловая нагрузка: _________________________________.</w:t>
      </w:r>
    </w:p>
    <w:p w:rsidR="006532DC" w:rsidRPr="00BD0E9A" w:rsidRDefault="006532DC" w:rsidP="006532DC">
      <w:pPr>
        <w:pStyle w:val="a6"/>
        <w:spacing w:line="300" w:lineRule="auto"/>
      </w:pPr>
      <w:r w:rsidRPr="00BD0E9A">
        <w:t>5.    Распределение тепловой нагрузки и расхода теплоносителя:</w:t>
      </w:r>
    </w:p>
    <w:tbl>
      <w:tblPr>
        <w:tblW w:w="0" w:type="auto"/>
        <w:tblInd w:w="-30" w:type="dxa"/>
        <w:tblLayout w:type="fixed"/>
        <w:tblLook w:val="0000"/>
      </w:tblPr>
      <w:tblGrid>
        <w:gridCol w:w="3115"/>
        <w:gridCol w:w="1559"/>
        <w:gridCol w:w="1560"/>
        <w:gridCol w:w="2184"/>
        <w:gridCol w:w="1110"/>
      </w:tblGrid>
      <w:tr w:rsidR="006532DC" w:rsidRPr="00BD0E9A" w:rsidTr="006532DC">
        <w:trPr>
          <w:cantSplit/>
          <w:trHeight w:hRule="exact" w:val="406"/>
        </w:trPr>
        <w:tc>
          <w:tcPr>
            <w:tcW w:w="3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</w:p>
        </w:tc>
        <w:tc>
          <w:tcPr>
            <w:tcW w:w="64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  <w:jc w:val="center"/>
            </w:pPr>
            <w:r w:rsidRPr="00BD0E9A">
              <w:t>Тепловая нагрузка, Гкал/ч</w:t>
            </w:r>
          </w:p>
        </w:tc>
      </w:tr>
      <w:tr w:rsidR="006532DC" w:rsidRPr="00BD0E9A" w:rsidTr="006532DC">
        <w:trPr>
          <w:cantSplit/>
        </w:trPr>
        <w:tc>
          <w:tcPr>
            <w:tcW w:w="3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32DC" w:rsidRPr="00BD0E9A" w:rsidRDefault="006532DC" w:rsidP="006532DC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  <w:r w:rsidRPr="00BD0E9A">
              <w:t>Отопление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  <w:r w:rsidRPr="00BD0E9A">
              <w:t>Вентиляция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  <w:r w:rsidRPr="00BD0E9A">
              <w:t>ГВС (</w:t>
            </w:r>
            <w:proofErr w:type="spellStart"/>
            <w:r w:rsidRPr="00BD0E9A">
              <w:t>средне-часовая</w:t>
            </w:r>
            <w:proofErr w:type="spellEnd"/>
            <w:r w:rsidRPr="00BD0E9A">
              <w:t xml:space="preserve"> нагрузка)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  <w:r w:rsidRPr="00BD0E9A">
              <w:t>Всего</w:t>
            </w:r>
          </w:p>
        </w:tc>
      </w:tr>
      <w:tr w:rsidR="006532DC" w:rsidRPr="00BD0E9A" w:rsidTr="006532DC"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  <w:r w:rsidRPr="00BD0E9A">
              <w:t xml:space="preserve">Всего по объекту, в т. ч.: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  <w:jc w:val="center"/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  <w:jc w:val="center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2DC" w:rsidRPr="00BD0E9A" w:rsidRDefault="006532DC" w:rsidP="006532DC">
            <w:pPr>
              <w:pStyle w:val="a6"/>
              <w:snapToGrid w:val="0"/>
              <w:spacing w:line="300" w:lineRule="auto"/>
              <w:jc w:val="center"/>
            </w:pPr>
          </w:p>
        </w:tc>
      </w:tr>
    </w:tbl>
    <w:p w:rsidR="006532DC" w:rsidRPr="00BD0E9A" w:rsidRDefault="006532DC" w:rsidP="006532DC">
      <w:pPr>
        <w:pStyle w:val="a6"/>
        <w:tabs>
          <w:tab w:val="left" w:pos="360"/>
        </w:tabs>
        <w:suppressAutoHyphens/>
        <w:spacing w:after="0" w:line="300" w:lineRule="auto"/>
        <w:jc w:val="both"/>
      </w:pPr>
      <w:r w:rsidRPr="00BD0E9A">
        <w:t>6. Параметры теплоносителя:</w:t>
      </w:r>
    </w:p>
    <w:p w:rsidR="006532DC" w:rsidRPr="00BD0E9A" w:rsidRDefault="006532DC" w:rsidP="006532DC">
      <w:pPr>
        <w:numPr>
          <w:ilvl w:val="0"/>
          <w:numId w:val="2"/>
        </w:numPr>
        <w:tabs>
          <w:tab w:val="left" w:pos="720"/>
          <w:tab w:val="num" w:pos="1260"/>
        </w:tabs>
        <w:suppressAutoHyphens/>
        <w:spacing w:after="0"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Температурный график: ________________________________________________________.</w:t>
      </w:r>
    </w:p>
    <w:p w:rsidR="006532DC" w:rsidRPr="00BD0E9A" w:rsidRDefault="006532DC" w:rsidP="006532DC">
      <w:pPr>
        <w:numPr>
          <w:ilvl w:val="0"/>
          <w:numId w:val="2"/>
        </w:numPr>
        <w:tabs>
          <w:tab w:val="left" w:pos="720"/>
          <w:tab w:val="num" w:pos="1260"/>
        </w:tabs>
        <w:suppressAutoHyphens/>
        <w:spacing w:after="0"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Напоры сетевой воды в точке подключения: _______________________________________.</w:t>
      </w:r>
    </w:p>
    <w:p w:rsidR="006532DC" w:rsidRPr="00BD0E9A" w:rsidRDefault="006532DC" w:rsidP="006532DC">
      <w:pPr>
        <w:numPr>
          <w:ilvl w:val="0"/>
          <w:numId w:val="2"/>
        </w:numPr>
        <w:tabs>
          <w:tab w:val="left" w:pos="720"/>
          <w:tab w:val="num" w:pos="1260"/>
        </w:tabs>
        <w:suppressAutoHyphens/>
        <w:spacing w:after="0"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Расчетные параметры  -         </w:t>
      </w:r>
      <w:proofErr w:type="spellStart"/>
      <w:r w:rsidRPr="00BD0E9A">
        <w:rPr>
          <w:rFonts w:ascii="Times New Roman" w:hAnsi="Times New Roman"/>
        </w:rPr>
        <w:t>Рп</w:t>
      </w:r>
      <w:proofErr w:type="spellEnd"/>
      <w:r w:rsidRPr="00BD0E9A">
        <w:rPr>
          <w:rFonts w:ascii="Times New Roman" w:hAnsi="Times New Roman"/>
        </w:rPr>
        <w:t xml:space="preserve"> =          кгс/см²,          </w:t>
      </w:r>
      <w:proofErr w:type="spellStart"/>
      <w:r w:rsidRPr="00BD0E9A">
        <w:rPr>
          <w:rFonts w:ascii="Times New Roman" w:hAnsi="Times New Roman"/>
        </w:rPr>
        <w:t>Ро</w:t>
      </w:r>
      <w:proofErr w:type="spellEnd"/>
      <w:r w:rsidRPr="00BD0E9A">
        <w:rPr>
          <w:rFonts w:ascii="Times New Roman" w:hAnsi="Times New Roman"/>
        </w:rPr>
        <w:t xml:space="preserve"> =            кгс/см²</w:t>
      </w:r>
    </w:p>
    <w:p w:rsidR="006532DC" w:rsidRPr="00BD0E9A" w:rsidRDefault="006532DC" w:rsidP="006532DC">
      <w:pPr>
        <w:numPr>
          <w:ilvl w:val="0"/>
          <w:numId w:val="2"/>
        </w:numPr>
        <w:tabs>
          <w:tab w:val="left" w:pos="720"/>
          <w:tab w:val="num" w:pos="1260"/>
        </w:tabs>
        <w:suppressAutoHyphens/>
        <w:spacing w:after="0"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Фактические параметры -      </w:t>
      </w:r>
      <w:proofErr w:type="spellStart"/>
      <w:r w:rsidRPr="00BD0E9A">
        <w:rPr>
          <w:rFonts w:ascii="Times New Roman" w:hAnsi="Times New Roman"/>
        </w:rPr>
        <w:t>Рп</w:t>
      </w:r>
      <w:proofErr w:type="spellEnd"/>
      <w:r w:rsidRPr="00BD0E9A">
        <w:rPr>
          <w:rFonts w:ascii="Times New Roman" w:hAnsi="Times New Roman"/>
        </w:rPr>
        <w:t xml:space="preserve"> =          кгс/см²,           </w:t>
      </w:r>
      <w:proofErr w:type="spellStart"/>
      <w:r w:rsidRPr="00BD0E9A">
        <w:rPr>
          <w:rFonts w:ascii="Times New Roman" w:hAnsi="Times New Roman"/>
        </w:rPr>
        <w:t>Ро</w:t>
      </w:r>
      <w:proofErr w:type="spellEnd"/>
      <w:r w:rsidRPr="00BD0E9A">
        <w:rPr>
          <w:rFonts w:ascii="Times New Roman" w:hAnsi="Times New Roman"/>
        </w:rPr>
        <w:t xml:space="preserve"> =            кгс/см²   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7.</w:t>
      </w:r>
      <w:r w:rsidRPr="00BD0E9A">
        <w:rPr>
          <w:rFonts w:ascii="Times New Roman" w:hAnsi="Times New Roman"/>
        </w:rPr>
        <w:tab/>
        <w:t>Точка подключения: _____________________________________________________.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8.</w:t>
      </w:r>
      <w:r w:rsidRPr="00BD0E9A">
        <w:rPr>
          <w:rFonts w:ascii="Times New Roman" w:hAnsi="Times New Roman"/>
        </w:rPr>
        <w:tab/>
        <w:t>Подключение производится в тепловую сеть: ________________________________.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Условия и точку подключения согласовать с владельцем тепловой сети.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9.</w:t>
      </w:r>
      <w:r w:rsidRPr="00BD0E9A">
        <w:rPr>
          <w:rFonts w:ascii="Times New Roman" w:hAnsi="Times New Roman"/>
        </w:rPr>
        <w:tab/>
        <w:t>Схема подключения системы теплоснабжения: _________________________.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10.</w:t>
      </w:r>
      <w:r w:rsidRPr="00BD0E9A">
        <w:rPr>
          <w:rFonts w:ascii="Times New Roman" w:hAnsi="Times New Roman"/>
        </w:rPr>
        <w:tab/>
        <w:t>Схема подключения системы горячего водоснабжения: _______________________.</w:t>
      </w:r>
    </w:p>
    <w:p w:rsidR="006532DC" w:rsidRPr="00BD0E9A" w:rsidRDefault="006532DC" w:rsidP="006532DC">
      <w:pPr>
        <w:pStyle w:val="21"/>
        <w:spacing w:after="0" w:line="300" w:lineRule="auto"/>
      </w:pPr>
      <w:r w:rsidRPr="00BD0E9A">
        <w:lastRenderedPageBreak/>
        <w:t>11.</w:t>
      </w:r>
      <w:r w:rsidRPr="00BD0E9A">
        <w:tab/>
        <w:t>Технические мероприятия для подключения объекта (требования к трубопроводам, запорной арматуре, тепловой изоляции, оборудованию тепловых пунктов и др.):</w:t>
      </w:r>
    </w:p>
    <w:p w:rsidR="006532DC" w:rsidRPr="00BD0E9A" w:rsidRDefault="006532DC" w:rsidP="006532DC">
      <w:pPr>
        <w:pStyle w:val="21"/>
        <w:spacing w:after="0" w:line="300" w:lineRule="auto"/>
      </w:pPr>
      <w:r w:rsidRPr="00BD0E9A">
        <w:t>_____________________________________________________________________________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12.</w:t>
      </w:r>
      <w:r w:rsidRPr="00BD0E9A">
        <w:rPr>
          <w:rFonts w:ascii="Times New Roman" w:hAnsi="Times New Roman"/>
        </w:rPr>
        <w:tab/>
        <w:t>Срок подключения объекта к тепловым сетям _________________________________________________.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Срок действия технических условий - _______________________ (не менее 2-х  лет).</w:t>
      </w:r>
    </w:p>
    <w:p w:rsidR="006532DC" w:rsidRPr="00BD0E9A" w:rsidRDefault="006532DC" w:rsidP="006532DC">
      <w:pPr>
        <w:spacing w:line="300" w:lineRule="auto"/>
        <w:rPr>
          <w:rFonts w:ascii="Times New Roman" w:hAnsi="Times New Roman"/>
          <w:color w:val="000000"/>
        </w:rPr>
      </w:pPr>
    </w:p>
    <w:p w:rsidR="006532DC" w:rsidRPr="00BD0E9A" w:rsidRDefault="006532DC" w:rsidP="006532DC">
      <w:pPr>
        <w:spacing w:line="300" w:lineRule="auto"/>
        <w:rPr>
          <w:rFonts w:ascii="Times New Roman" w:hAnsi="Times New Roman"/>
          <w:color w:val="000000"/>
        </w:rPr>
      </w:pPr>
      <w:r w:rsidRPr="00BD0E9A">
        <w:rPr>
          <w:rFonts w:ascii="Times New Roman" w:hAnsi="Times New Roman"/>
          <w:color w:val="000000"/>
        </w:rPr>
        <w:t xml:space="preserve">Директор МУЖКП </w:t>
      </w:r>
      <w:proofErr w:type="spellStart"/>
      <w:r w:rsidRPr="00BD0E9A">
        <w:rPr>
          <w:rFonts w:ascii="Times New Roman" w:hAnsi="Times New Roman"/>
          <w:color w:val="000000"/>
        </w:rPr>
        <w:t>Троснянского</w:t>
      </w:r>
      <w:proofErr w:type="spellEnd"/>
      <w:r w:rsidRPr="00BD0E9A">
        <w:rPr>
          <w:rFonts w:ascii="Times New Roman" w:hAnsi="Times New Roman"/>
          <w:color w:val="000000"/>
        </w:rPr>
        <w:t xml:space="preserve"> района                         ______________ Л.М. Попрядухин</w:t>
      </w:r>
    </w:p>
    <w:p w:rsidR="006532DC" w:rsidRPr="00BD0E9A" w:rsidRDefault="006532DC" w:rsidP="006532DC">
      <w:pPr>
        <w:spacing w:line="300" w:lineRule="auto"/>
        <w:rPr>
          <w:rFonts w:ascii="Times New Roman" w:hAnsi="Times New Roman"/>
          <w:color w:val="000000"/>
        </w:rPr>
      </w:pP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                                                                                  Дата ________________________</w:t>
      </w: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BD0E9A" w:rsidRDefault="00BD0E9A" w:rsidP="006532DC">
      <w:pPr>
        <w:ind w:left="5040"/>
        <w:jc w:val="both"/>
        <w:rPr>
          <w:rFonts w:ascii="Times New Roman" w:hAnsi="Times New Roman"/>
        </w:rPr>
      </w:pP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lastRenderedPageBreak/>
        <w:t xml:space="preserve">Директору МУЖКП </w:t>
      </w:r>
      <w:proofErr w:type="spellStart"/>
      <w:r w:rsidRPr="00BD0E9A">
        <w:rPr>
          <w:rFonts w:ascii="Times New Roman" w:hAnsi="Times New Roman"/>
        </w:rPr>
        <w:t>Троснянского</w:t>
      </w:r>
      <w:proofErr w:type="spellEnd"/>
      <w:r w:rsidRPr="00BD0E9A">
        <w:rPr>
          <w:rFonts w:ascii="Times New Roman" w:hAnsi="Times New Roman"/>
        </w:rPr>
        <w:t xml:space="preserve"> района Попрядухину Л.М.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</w:rPr>
      </w:pPr>
    </w:p>
    <w:p w:rsidR="006532DC" w:rsidRPr="00BD0E9A" w:rsidRDefault="006532DC" w:rsidP="006532DC">
      <w:pPr>
        <w:pStyle w:val="3"/>
        <w:numPr>
          <w:ilvl w:val="2"/>
          <w:numId w:val="1"/>
        </w:numPr>
        <w:tabs>
          <w:tab w:val="left" w:pos="5041"/>
        </w:tabs>
        <w:spacing w:line="240" w:lineRule="atLeast"/>
        <w:ind w:left="5041"/>
        <w:jc w:val="both"/>
        <w:rPr>
          <w:i w:val="0"/>
          <w:iCs w:val="0"/>
        </w:rPr>
      </w:pPr>
      <w:r w:rsidRPr="00BD0E9A">
        <w:rPr>
          <w:i w:val="0"/>
          <w:iCs w:val="0"/>
        </w:rPr>
        <w:t>от …………………………………………</w:t>
      </w:r>
    </w:p>
    <w:p w:rsidR="006532DC" w:rsidRPr="00BD0E9A" w:rsidRDefault="006532DC" w:rsidP="006532DC">
      <w:pPr>
        <w:spacing w:line="240" w:lineRule="atLeast"/>
        <w:jc w:val="right"/>
        <w:rPr>
          <w:rFonts w:ascii="Times New Roman" w:hAnsi="Times New Roman"/>
          <w:spacing w:val="20"/>
          <w:vertAlign w:val="superscript"/>
        </w:rPr>
      </w:pPr>
      <w:r w:rsidRPr="00BD0E9A">
        <w:rPr>
          <w:rFonts w:ascii="Times New Roman" w:hAnsi="Times New Roman"/>
          <w:spacing w:val="20"/>
          <w:vertAlign w:val="superscript"/>
        </w:rPr>
        <w:t xml:space="preserve">                                                                                   (Наименование  организации - юр.лицо, ФИО– физ.лицо)   </w:t>
      </w:r>
    </w:p>
    <w:p w:rsidR="006532DC" w:rsidRPr="00BD0E9A" w:rsidRDefault="006532DC" w:rsidP="006532DC">
      <w:pPr>
        <w:spacing w:line="240" w:lineRule="atLeast"/>
        <w:ind w:left="5041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…………………………………………</w:t>
      </w:r>
    </w:p>
    <w:p w:rsidR="006532DC" w:rsidRPr="00BD0E9A" w:rsidRDefault="006532DC" w:rsidP="006532DC">
      <w:pPr>
        <w:spacing w:line="240" w:lineRule="atLeast"/>
        <w:ind w:left="5040"/>
        <w:jc w:val="both"/>
        <w:rPr>
          <w:rFonts w:ascii="Times New Roman" w:hAnsi="Times New Roman"/>
          <w:spacing w:val="20"/>
          <w:vertAlign w:val="superscript"/>
        </w:rPr>
      </w:pPr>
      <w:r w:rsidRPr="00BD0E9A">
        <w:rPr>
          <w:rFonts w:ascii="Times New Roman" w:hAnsi="Times New Roman"/>
          <w:spacing w:val="20"/>
          <w:vertAlign w:val="superscript"/>
        </w:rPr>
        <w:t xml:space="preserve">  (Должность  и  ФИО руководителя)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Адрес……………………………………..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……………………………………………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Конт. тел…………………………………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  <w:i/>
          <w:iCs/>
        </w:rPr>
      </w:pPr>
      <w:r w:rsidRPr="00BD0E9A">
        <w:rPr>
          <w:rFonts w:ascii="Times New Roman" w:hAnsi="Times New Roman"/>
        </w:rPr>
        <w:t>Конт. лицо………………</w:t>
      </w:r>
      <w:r w:rsidRPr="00BD0E9A">
        <w:rPr>
          <w:rFonts w:ascii="Times New Roman" w:hAnsi="Times New Roman"/>
          <w:i/>
          <w:iCs/>
        </w:rPr>
        <w:t>…………………..</w:t>
      </w:r>
    </w:p>
    <w:p w:rsidR="006532DC" w:rsidRPr="00BD0E9A" w:rsidRDefault="006532DC" w:rsidP="006532DC">
      <w:pPr>
        <w:ind w:left="5040"/>
        <w:jc w:val="both"/>
        <w:rPr>
          <w:rFonts w:ascii="Times New Roman" w:hAnsi="Times New Roman"/>
          <w:i/>
          <w:iCs/>
        </w:rPr>
      </w:pPr>
    </w:p>
    <w:p w:rsidR="006532DC" w:rsidRPr="00BD0E9A" w:rsidRDefault="006532DC" w:rsidP="006532DC">
      <w:pPr>
        <w:pStyle w:val="4"/>
        <w:numPr>
          <w:ilvl w:val="3"/>
          <w:numId w:val="1"/>
        </w:numPr>
        <w:tabs>
          <w:tab w:val="left" w:pos="0"/>
        </w:tabs>
        <w:rPr>
          <w:b w:val="0"/>
          <w:bCs w:val="0"/>
          <w:i w:val="0"/>
          <w:iCs w:val="0"/>
        </w:rPr>
      </w:pPr>
      <w:r w:rsidRPr="00BD0E9A">
        <w:rPr>
          <w:b w:val="0"/>
          <w:bCs w:val="0"/>
          <w:i w:val="0"/>
          <w:iCs w:val="0"/>
        </w:rPr>
        <w:t>З А Я В Л Е Н И Е</w:t>
      </w:r>
    </w:p>
    <w:p w:rsidR="006532DC" w:rsidRPr="00BD0E9A" w:rsidRDefault="006532DC" w:rsidP="006532DC">
      <w:pPr>
        <w:rPr>
          <w:rFonts w:ascii="Times New Roman" w:hAnsi="Times New Roman"/>
          <w:b/>
        </w:rPr>
      </w:pPr>
      <w:r w:rsidRPr="00BD0E9A">
        <w:rPr>
          <w:rFonts w:ascii="Times New Roman" w:hAnsi="Times New Roman"/>
          <w:i/>
          <w:iCs/>
          <w:sz w:val="28"/>
        </w:rPr>
        <w:t xml:space="preserve">            </w:t>
      </w:r>
      <w:r w:rsidRPr="00BD0E9A">
        <w:rPr>
          <w:rFonts w:ascii="Times New Roman" w:hAnsi="Times New Roman"/>
        </w:rPr>
        <w:t xml:space="preserve">Прошу разработать и выдать  технические условия на подключение  к инженерным сетям  </w:t>
      </w:r>
      <w:r w:rsidRPr="00BD0E9A">
        <w:rPr>
          <w:rFonts w:ascii="Times New Roman" w:hAnsi="Times New Roman"/>
          <w:b/>
        </w:rPr>
        <w:t>холодного</w:t>
      </w:r>
      <w:r w:rsidRPr="00BD0E9A">
        <w:rPr>
          <w:rFonts w:ascii="Times New Roman" w:hAnsi="Times New Roman"/>
        </w:rPr>
        <w:t xml:space="preserve"> </w:t>
      </w:r>
      <w:r w:rsidRPr="00BD0E9A">
        <w:rPr>
          <w:rFonts w:ascii="Times New Roman" w:hAnsi="Times New Roman"/>
          <w:b/>
        </w:rPr>
        <w:t>водоснабжения.</w:t>
      </w:r>
    </w:p>
    <w:p w:rsidR="006532DC" w:rsidRPr="00BD0E9A" w:rsidRDefault="006532DC" w:rsidP="00BD0E9A">
      <w:pPr>
        <w:spacing w:line="240" w:lineRule="atLeast"/>
        <w:rPr>
          <w:rFonts w:ascii="Times New Roman" w:hAnsi="Times New Roman"/>
          <w:i/>
          <w:iCs/>
          <w:sz w:val="28"/>
        </w:rPr>
      </w:pPr>
      <w:r w:rsidRPr="00BD0E9A">
        <w:rPr>
          <w:rFonts w:ascii="Times New Roman" w:hAnsi="Times New Roman"/>
        </w:rPr>
        <w:t xml:space="preserve">         </w:t>
      </w:r>
      <w:r w:rsidRPr="00BD0E9A">
        <w:rPr>
          <w:rFonts w:ascii="Times New Roman" w:hAnsi="Times New Roman"/>
          <w:i/>
          <w:iCs/>
          <w:sz w:val="28"/>
        </w:rPr>
        <w:t>…………………………………………………………………………………………………</w:t>
      </w:r>
    </w:p>
    <w:p w:rsidR="006532DC" w:rsidRPr="00BD0E9A" w:rsidRDefault="006532DC" w:rsidP="006532DC">
      <w:pPr>
        <w:jc w:val="center"/>
        <w:rPr>
          <w:rFonts w:ascii="Times New Roman" w:hAnsi="Times New Roman"/>
          <w:sz w:val="20"/>
        </w:rPr>
      </w:pPr>
      <w:r w:rsidRPr="00BD0E9A">
        <w:rPr>
          <w:rFonts w:ascii="Times New Roman" w:hAnsi="Times New Roman"/>
          <w:sz w:val="20"/>
        </w:rPr>
        <w:t>/наименование, назначение объекта/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sz w:val="20"/>
        </w:rPr>
      </w:pPr>
      <w:r w:rsidRPr="00BD0E9A">
        <w:rPr>
          <w:rFonts w:ascii="Times New Roman" w:hAnsi="Times New Roman"/>
          <w:sz w:val="20"/>
        </w:rPr>
        <w:t>………………………………………………………………………………………………………………………….</w:t>
      </w:r>
    </w:p>
    <w:p w:rsidR="006532DC" w:rsidRPr="00BD0E9A" w:rsidRDefault="006532DC" w:rsidP="006532DC">
      <w:pPr>
        <w:spacing w:line="240" w:lineRule="atLeast"/>
        <w:jc w:val="center"/>
        <w:rPr>
          <w:rFonts w:ascii="Times New Roman" w:hAnsi="Times New Roman"/>
          <w:sz w:val="20"/>
        </w:rPr>
      </w:pPr>
      <w:r w:rsidRPr="00BD0E9A">
        <w:rPr>
          <w:rFonts w:ascii="Times New Roman" w:hAnsi="Times New Roman"/>
          <w:sz w:val="20"/>
        </w:rPr>
        <w:t>(этажность, площадь объекта)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на постоянное подключение, временное подключение  до ____._______._______г.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  <w:sz w:val="20"/>
          <w:szCs w:val="20"/>
        </w:rPr>
      </w:pPr>
      <w:r w:rsidRPr="00BD0E9A">
        <w:rPr>
          <w:rFonts w:ascii="Times New Roman" w:hAnsi="Times New Roman"/>
          <w:sz w:val="20"/>
          <w:szCs w:val="20"/>
        </w:rPr>
        <w:t xml:space="preserve">                                          (нужное подчеркнуть)</w:t>
      </w:r>
    </w:p>
    <w:p w:rsidR="00BD0E9A" w:rsidRDefault="006532DC" w:rsidP="00BD0E9A">
      <w:pPr>
        <w:spacing w:line="48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расположенного по адресу:</w:t>
      </w:r>
    </w:p>
    <w:p w:rsidR="006532DC" w:rsidRPr="00BD0E9A" w:rsidRDefault="006532DC" w:rsidP="00BD0E9A">
      <w:pPr>
        <w:spacing w:line="24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с. (д.) …………………………, …………………………………………………………… район, ул.……………………………………………………………………………………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Расход воды и (или) стоков __________________ м</w:t>
      </w:r>
      <w:r w:rsidRPr="00BD0E9A">
        <w:rPr>
          <w:rFonts w:ascii="Times New Roman" w:hAnsi="Times New Roman"/>
          <w:vertAlign w:val="superscript"/>
        </w:rPr>
        <w:t>3</w:t>
      </w:r>
      <w:r w:rsidRPr="00BD0E9A">
        <w:rPr>
          <w:rFonts w:ascii="Times New Roman" w:hAnsi="Times New Roman"/>
        </w:rPr>
        <w:t>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  <w:r w:rsidRPr="00BD0E9A">
        <w:rPr>
          <w:rFonts w:ascii="Times New Roman" w:hAnsi="Times New Roman"/>
        </w:rPr>
        <w:t>.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Пожаротушение ___________________________ л/сек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Срок ввода объекта  в эксплуатацию______________________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  <w:sz w:val="26"/>
          <w:szCs w:val="26"/>
          <w:u w:val="single"/>
        </w:rPr>
      </w:pPr>
      <w:r w:rsidRPr="00BD0E9A">
        <w:rPr>
          <w:rFonts w:ascii="Times New Roman" w:hAnsi="Times New Roman"/>
          <w:sz w:val="26"/>
          <w:szCs w:val="26"/>
          <w:u w:val="single"/>
        </w:rPr>
        <w:t>Приложения: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1._________________________________________________________________________ </w:t>
      </w:r>
    </w:p>
    <w:p w:rsidR="006532DC" w:rsidRPr="00BD0E9A" w:rsidRDefault="006532DC" w:rsidP="00BD0E9A">
      <w:pPr>
        <w:suppressAutoHyphens/>
        <w:spacing w:line="240" w:lineRule="auto"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2. 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lastRenderedPageBreak/>
        <w:t>3. 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4. 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5._________________________________________________________________________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6._________________________________________________________________________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7._________________________________________________________________________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8._________________________________________________________________________</w:t>
      </w:r>
    </w:p>
    <w:p w:rsidR="006532DC" w:rsidRPr="00BD0E9A" w:rsidRDefault="006532DC" w:rsidP="006532DC">
      <w:pPr>
        <w:suppressAutoHyphens/>
        <w:ind w:left="360"/>
        <w:rPr>
          <w:rFonts w:ascii="Times New Roman" w:hAnsi="Times New Roman"/>
        </w:rPr>
      </w:pPr>
      <w:r w:rsidRPr="00BD0E9A">
        <w:rPr>
          <w:rFonts w:ascii="Times New Roman" w:hAnsi="Times New Roman"/>
        </w:rPr>
        <w:t>9._________________________________________________________________________</w:t>
      </w:r>
    </w:p>
    <w:p w:rsidR="006532DC" w:rsidRPr="00BD0E9A" w:rsidRDefault="006532DC" w:rsidP="006532DC">
      <w:pPr>
        <w:suppressAutoHyphens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10.________________________________________________________________________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Способ получения документов:  почтой,  самостоятельно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                                                    </w:t>
      </w:r>
      <w:r w:rsidRPr="00BD0E9A">
        <w:rPr>
          <w:rFonts w:ascii="Times New Roman" w:hAnsi="Times New Roman"/>
          <w:sz w:val="20"/>
          <w:szCs w:val="20"/>
        </w:rPr>
        <w:t>(нужное подчеркнуть)</w:t>
      </w:r>
      <w:r w:rsidRPr="00BD0E9A">
        <w:rPr>
          <w:rFonts w:ascii="Times New Roman" w:hAnsi="Times New Roman"/>
        </w:rPr>
        <w:t xml:space="preserve">  </w:t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</w:p>
    <w:p w:rsidR="006532DC" w:rsidRPr="00BD0E9A" w:rsidRDefault="006532DC" w:rsidP="006532DC">
      <w:pPr>
        <w:tabs>
          <w:tab w:val="left" w:pos="315"/>
          <w:tab w:val="right" w:pos="9459"/>
        </w:tabs>
        <w:spacing w:line="360" w:lineRule="auto"/>
        <w:rPr>
          <w:rFonts w:ascii="Times New Roman" w:hAnsi="Times New Roman"/>
          <w:sz w:val="28"/>
        </w:rPr>
      </w:pP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  <w:t>Подпись:</w:t>
      </w:r>
      <w:r w:rsidRPr="00BD0E9A">
        <w:rPr>
          <w:rFonts w:ascii="Times New Roman" w:hAnsi="Times New Roman"/>
          <w:sz w:val="28"/>
        </w:rPr>
        <w:t xml:space="preserve"> ___________________</w:t>
      </w:r>
    </w:p>
    <w:p w:rsidR="006532DC" w:rsidRPr="00BD0E9A" w:rsidRDefault="006532DC" w:rsidP="006532DC">
      <w:pPr>
        <w:spacing w:line="240" w:lineRule="atLeast"/>
        <w:ind w:left="4956" w:firstLine="708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Дата: ________________________</w:t>
      </w:r>
    </w:p>
    <w:p w:rsidR="006532DC" w:rsidRPr="00BD0E9A" w:rsidRDefault="006532DC" w:rsidP="006532DC">
      <w:pPr>
        <w:spacing w:line="240" w:lineRule="atLeast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                                                  </w:t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  <w:t xml:space="preserve">М. П.   (для юр.лица)    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6532DC" w:rsidP="00BD0E9A">
      <w:pPr>
        <w:spacing w:line="360" w:lineRule="auto"/>
        <w:rPr>
          <w:rFonts w:ascii="Times New Roman" w:hAnsi="Times New Roman"/>
          <w:b/>
        </w:rPr>
      </w:pPr>
      <w:r w:rsidRPr="00BD0E9A">
        <w:rPr>
          <w:rFonts w:ascii="Times New Roman" w:hAnsi="Times New Roman"/>
          <w:b/>
        </w:rPr>
        <w:t>Перечень документов прилагаемых к заявлению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6532DC" w:rsidP="006532DC">
      <w:pPr>
        <w:numPr>
          <w:ilvl w:val="0"/>
          <w:numId w:val="2"/>
        </w:numPr>
        <w:tabs>
          <w:tab w:val="left" w:pos="426"/>
          <w:tab w:val="left" w:pos="126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Документы, подтверждающие право собственности или иное предусмотренное законом основание на объект и (или) земельный участок всех лиц имеющих долевую собственность на данный объект  со всеми доп.соглашениями и изменениями.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  <w:color w:val="000000"/>
        </w:rPr>
      </w:pPr>
      <w:r w:rsidRPr="00BD0E9A">
        <w:rPr>
          <w:rFonts w:ascii="Times New Roman" w:hAnsi="Times New Roman"/>
          <w:color w:val="000000"/>
        </w:rPr>
        <w:t>Ситуационный план с привязкой к территории населенного пункта;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Топографическая съемка М1:500(с указанием всех существующих зданий,  сооружений и   </w:t>
      </w:r>
    </w:p>
    <w:p w:rsidR="006532DC" w:rsidRPr="00BD0E9A" w:rsidRDefault="006532DC" w:rsidP="006532DC">
      <w:pPr>
        <w:tabs>
          <w:tab w:val="left" w:pos="480"/>
        </w:tabs>
        <w:spacing w:line="360" w:lineRule="auto"/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инженерных коммуникаций)   в 2-х экз. </w:t>
      </w:r>
    </w:p>
    <w:p w:rsidR="006532DC" w:rsidRPr="00BD0E9A" w:rsidRDefault="006532DC" w:rsidP="006532DC">
      <w:pPr>
        <w:numPr>
          <w:ilvl w:val="0"/>
          <w:numId w:val="2"/>
        </w:numPr>
        <w:tabs>
          <w:tab w:val="left" w:pos="426"/>
          <w:tab w:val="left" w:pos="126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Копию плана занимаемых помещений из технического паспорта БТИ.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Копия ранее  выданных технических условий (при наличии);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Доверенность, подтверждающая полномочия представителя заявителя;</w:t>
      </w:r>
    </w:p>
    <w:p w:rsidR="006532DC" w:rsidRPr="00BD0E9A" w:rsidRDefault="006532DC" w:rsidP="006532DC">
      <w:pPr>
        <w:numPr>
          <w:ilvl w:val="0"/>
          <w:numId w:val="2"/>
        </w:numPr>
        <w:tabs>
          <w:tab w:val="left" w:pos="426"/>
          <w:tab w:val="left" w:pos="126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Расчет-баланс водопотребления, выполненный специализированной организацией, с разделением  по видам водопользования (в м</w:t>
      </w:r>
      <w:r w:rsidRPr="00BD0E9A">
        <w:rPr>
          <w:rFonts w:ascii="Times New Roman" w:hAnsi="Times New Roman"/>
          <w:vertAlign w:val="superscript"/>
        </w:rPr>
        <w:t>3</w:t>
      </w:r>
      <w:r w:rsidRPr="00BD0E9A">
        <w:rPr>
          <w:rFonts w:ascii="Times New Roman" w:hAnsi="Times New Roman"/>
        </w:rPr>
        <w:t>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  <w:r w:rsidRPr="00BD0E9A">
        <w:rPr>
          <w:rFonts w:ascii="Times New Roman" w:hAnsi="Times New Roman"/>
        </w:rPr>
        <w:t xml:space="preserve">). </w:t>
      </w:r>
    </w:p>
    <w:p w:rsidR="006532DC" w:rsidRPr="00BD0E9A" w:rsidRDefault="006532DC" w:rsidP="006532DC">
      <w:pPr>
        <w:numPr>
          <w:ilvl w:val="0"/>
          <w:numId w:val="2"/>
        </w:numPr>
        <w:tabs>
          <w:tab w:val="left" w:pos="426"/>
          <w:tab w:val="left" w:pos="480"/>
          <w:tab w:val="left" w:pos="126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Сведения о </w:t>
      </w:r>
      <w:proofErr w:type="spellStart"/>
      <w:r w:rsidRPr="00BD0E9A">
        <w:rPr>
          <w:rFonts w:ascii="Times New Roman" w:hAnsi="Times New Roman"/>
        </w:rPr>
        <w:t>субабонентах</w:t>
      </w:r>
      <w:proofErr w:type="spellEnd"/>
      <w:r w:rsidRPr="00BD0E9A">
        <w:rPr>
          <w:rFonts w:ascii="Times New Roman" w:hAnsi="Times New Roman"/>
        </w:rPr>
        <w:t xml:space="preserve"> (при наличии). </w:t>
      </w:r>
    </w:p>
    <w:p w:rsidR="006532DC" w:rsidRPr="00BD0E9A" w:rsidRDefault="006532DC" w:rsidP="006532DC">
      <w:pPr>
        <w:numPr>
          <w:ilvl w:val="0"/>
          <w:numId w:val="2"/>
        </w:numPr>
        <w:suppressAutoHyphens/>
        <w:spacing w:after="0" w:line="36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Краткое пояснение (в произвольной форме, при необходимости) причины обращения;</w:t>
      </w:r>
    </w:p>
    <w:p w:rsidR="006532DC" w:rsidRPr="00BD0E9A" w:rsidRDefault="006532DC" w:rsidP="006532DC">
      <w:pPr>
        <w:spacing w:line="360" w:lineRule="auto"/>
        <w:rPr>
          <w:rFonts w:ascii="Times New Roman" w:hAnsi="Times New Roman"/>
        </w:rPr>
      </w:pPr>
    </w:p>
    <w:p w:rsidR="006532DC" w:rsidRPr="00BD0E9A" w:rsidRDefault="006532DC" w:rsidP="006532DC">
      <w:pPr>
        <w:tabs>
          <w:tab w:val="left" w:pos="1260"/>
        </w:tabs>
        <w:jc w:val="both"/>
        <w:rPr>
          <w:rFonts w:ascii="Times New Roman" w:hAnsi="Times New Roman"/>
          <w:b/>
        </w:rPr>
      </w:pPr>
      <w:r w:rsidRPr="00BD0E9A">
        <w:rPr>
          <w:rFonts w:ascii="Times New Roman" w:hAnsi="Times New Roman"/>
          <w:b/>
        </w:rPr>
        <w:t xml:space="preserve">          Копии документов необходимо заверить печатью организации (подписью - для физ. лиц)</w:t>
      </w:r>
    </w:p>
    <w:p w:rsidR="006532DC" w:rsidRPr="00BD0E9A" w:rsidRDefault="006532DC" w:rsidP="006532DC">
      <w:pPr>
        <w:rPr>
          <w:rFonts w:ascii="Times New Roman" w:hAnsi="Times New Roman"/>
          <w:b/>
          <w:bCs/>
          <w:spacing w:val="20"/>
          <w:sz w:val="32"/>
          <w:szCs w:val="32"/>
        </w:rPr>
      </w:pPr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lastRenderedPageBreak/>
        <w:t>Муниципальное унитарное жилищно-коммунальное</w:t>
      </w: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  <w:sz w:val="32"/>
          <w:szCs w:val="32"/>
        </w:rPr>
      </w:pPr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 xml:space="preserve">предприятие </w:t>
      </w:r>
      <w:proofErr w:type="spellStart"/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>Троснянского</w:t>
      </w:r>
      <w:proofErr w:type="spellEnd"/>
      <w:r w:rsidRPr="00BD0E9A">
        <w:rPr>
          <w:rFonts w:ascii="Times New Roman" w:hAnsi="Times New Roman"/>
          <w:b/>
          <w:bCs/>
          <w:spacing w:val="20"/>
          <w:sz w:val="32"/>
          <w:szCs w:val="32"/>
        </w:rPr>
        <w:t xml:space="preserve"> района</w:t>
      </w:r>
    </w:p>
    <w:p w:rsidR="006532DC" w:rsidRPr="00BD0E9A" w:rsidRDefault="006532DC" w:rsidP="006532DC">
      <w:pPr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spacing w:val="20"/>
          <w:sz w:val="36"/>
          <w:szCs w:val="36"/>
        </w:rPr>
        <w:t xml:space="preserve">        </w:t>
      </w:r>
      <w:r w:rsidRPr="00BD0E9A">
        <w:rPr>
          <w:rFonts w:ascii="Times New Roman" w:hAnsi="Times New Roman"/>
          <w:b/>
          <w:bCs/>
          <w:spacing w:val="20"/>
        </w:rPr>
        <w:t xml:space="preserve">303450 с. </w:t>
      </w:r>
      <w:proofErr w:type="spellStart"/>
      <w:r w:rsidRPr="00BD0E9A">
        <w:rPr>
          <w:rFonts w:ascii="Times New Roman" w:hAnsi="Times New Roman"/>
          <w:b/>
          <w:bCs/>
          <w:spacing w:val="20"/>
        </w:rPr>
        <w:t>Тросна</w:t>
      </w:r>
      <w:proofErr w:type="spellEnd"/>
      <w:r w:rsidRPr="00BD0E9A">
        <w:rPr>
          <w:rFonts w:ascii="Times New Roman" w:hAnsi="Times New Roman"/>
          <w:b/>
          <w:bCs/>
          <w:spacing w:val="20"/>
        </w:rPr>
        <w:t>, тел. 8(48666) 2-12-42; 2-14-64.  Факс 8(48666) 2-14-64</w:t>
      </w: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b/>
          <w:bCs/>
          <w:spacing w:val="20"/>
        </w:rPr>
        <w:t xml:space="preserve">Р/счет №40702810347000150580 Орловское ОСБ № </w:t>
      </w:r>
      <w:smartTag w:uri="urn:schemas-microsoft-com:office:smarttags" w:element="metricconverter">
        <w:smartTagPr>
          <w:attr w:name="ProductID" w:val="8595 г"/>
        </w:smartTagPr>
        <w:r w:rsidRPr="00BD0E9A">
          <w:rPr>
            <w:rFonts w:ascii="Times New Roman" w:hAnsi="Times New Roman"/>
            <w:b/>
            <w:bCs/>
            <w:spacing w:val="20"/>
          </w:rPr>
          <w:t>8595 г</w:t>
        </w:r>
      </w:smartTag>
      <w:r w:rsidRPr="00BD0E9A">
        <w:rPr>
          <w:rFonts w:ascii="Times New Roman" w:hAnsi="Times New Roman"/>
          <w:b/>
          <w:bCs/>
          <w:spacing w:val="20"/>
        </w:rPr>
        <w:t>. Орел</w:t>
      </w:r>
    </w:p>
    <w:p w:rsidR="006532DC" w:rsidRPr="00BD0E9A" w:rsidRDefault="006532DC" w:rsidP="006532DC">
      <w:pPr>
        <w:jc w:val="center"/>
        <w:rPr>
          <w:rFonts w:ascii="Times New Roman" w:hAnsi="Times New Roman"/>
          <w:b/>
          <w:bCs/>
          <w:spacing w:val="20"/>
        </w:rPr>
      </w:pPr>
      <w:r w:rsidRPr="00BD0E9A">
        <w:rPr>
          <w:rFonts w:ascii="Times New Roman" w:hAnsi="Times New Roman"/>
          <w:b/>
          <w:bCs/>
          <w:spacing w:val="20"/>
        </w:rPr>
        <w:t xml:space="preserve"> ИНН 5724001583, ОГРН 1025701259100</w:t>
      </w:r>
    </w:p>
    <w:p w:rsidR="006532DC" w:rsidRPr="00BD0E9A" w:rsidRDefault="006532DC" w:rsidP="006532DC">
      <w:pPr>
        <w:pBdr>
          <w:bottom w:val="single" w:sz="12" w:space="1" w:color="auto"/>
        </w:pBdr>
        <w:jc w:val="center"/>
        <w:rPr>
          <w:rFonts w:ascii="Times New Roman" w:hAnsi="Times New Roman"/>
          <w:b/>
          <w:bCs/>
        </w:rPr>
      </w:pPr>
      <w:r w:rsidRPr="00BD0E9A">
        <w:rPr>
          <w:rFonts w:ascii="Times New Roman" w:hAnsi="Times New Roman"/>
          <w:b/>
          <w:bCs/>
        </w:rPr>
        <w:t>КПП 572401001   БИК 045402601,  корр./счет № 301010300000000601</w:t>
      </w:r>
    </w:p>
    <w:p w:rsidR="006532DC" w:rsidRPr="00BD0E9A" w:rsidRDefault="006532DC" w:rsidP="006532DC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  <w:r w:rsidRPr="00BD0E9A">
        <w:rPr>
          <w:rFonts w:ascii="Times New Roman" w:hAnsi="Times New Roman"/>
          <w:b/>
          <w:bCs/>
          <w:lang w:val="en-US"/>
        </w:rPr>
        <w:t>E</w:t>
      </w:r>
      <w:r w:rsidRPr="00BD0E9A">
        <w:rPr>
          <w:rFonts w:ascii="Times New Roman" w:hAnsi="Times New Roman"/>
          <w:b/>
          <w:bCs/>
        </w:rPr>
        <w:t>-</w:t>
      </w:r>
      <w:r w:rsidRPr="00BD0E9A">
        <w:rPr>
          <w:rFonts w:ascii="Times New Roman" w:hAnsi="Times New Roman"/>
          <w:b/>
          <w:bCs/>
          <w:lang w:val="en-US"/>
        </w:rPr>
        <w:t>mail</w:t>
      </w:r>
      <w:r w:rsidRPr="00BD0E9A">
        <w:rPr>
          <w:rFonts w:ascii="Times New Roman" w:hAnsi="Times New Roman"/>
          <w:b/>
          <w:bCs/>
        </w:rPr>
        <w:t>: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MUGHKPTrosna</w:t>
      </w:r>
      <w:proofErr w:type="spellEnd"/>
      <w:r w:rsidRPr="00BD0E9A">
        <w:rPr>
          <w:rFonts w:ascii="Times New Roman" w:hAnsi="Times New Roman"/>
          <w:b/>
          <w:bCs/>
        </w:rPr>
        <w:t>@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yandex</w:t>
      </w:r>
      <w:proofErr w:type="spellEnd"/>
      <w:r w:rsidRPr="00BD0E9A">
        <w:rPr>
          <w:rFonts w:ascii="Times New Roman" w:hAnsi="Times New Roman"/>
          <w:b/>
          <w:bCs/>
        </w:rPr>
        <w:t>.</w:t>
      </w:r>
      <w:proofErr w:type="spellStart"/>
      <w:r w:rsidRPr="00BD0E9A">
        <w:rPr>
          <w:rFonts w:ascii="Times New Roman" w:hAnsi="Times New Roman"/>
          <w:b/>
          <w:bCs/>
          <w:lang w:val="en-US"/>
        </w:rPr>
        <w:t>ru</w:t>
      </w:r>
      <w:proofErr w:type="spellEnd"/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  <w:r w:rsidRPr="00BD0E9A">
        <w:rPr>
          <w:rFonts w:ascii="Times New Roman" w:hAnsi="Times New Roman"/>
        </w:rPr>
        <w:tab/>
      </w:r>
    </w:p>
    <w:p w:rsidR="006532DC" w:rsidRPr="00BD0E9A" w:rsidRDefault="006532DC" w:rsidP="006532DC">
      <w:pPr>
        <w:pStyle w:val="31"/>
        <w:tabs>
          <w:tab w:val="left" w:pos="0"/>
        </w:tabs>
      </w:pPr>
    </w:p>
    <w:p w:rsidR="006532DC" w:rsidRPr="00BD0E9A" w:rsidRDefault="006532DC" w:rsidP="006532DC">
      <w:pPr>
        <w:pStyle w:val="31"/>
        <w:tabs>
          <w:tab w:val="left" w:pos="0"/>
        </w:tabs>
        <w:rPr>
          <w:sz w:val="20"/>
          <w:szCs w:val="20"/>
        </w:rPr>
      </w:pPr>
      <w:proofErr w:type="spellStart"/>
      <w:r w:rsidRPr="00BD0E9A">
        <w:rPr>
          <w:sz w:val="20"/>
          <w:szCs w:val="20"/>
        </w:rPr>
        <w:t>Исх.№</w:t>
      </w:r>
      <w:proofErr w:type="spellEnd"/>
      <w:r w:rsidRPr="00BD0E9A">
        <w:rPr>
          <w:sz w:val="20"/>
          <w:szCs w:val="20"/>
        </w:rPr>
        <w:t>_______</w:t>
      </w:r>
    </w:p>
    <w:p w:rsidR="006532DC" w:rsidRPr="00BD0E9A" w:rsidRDefault="006532DC" w:rsidP="006532DC">
      <w:pPr>
        <w:pStyle w:val="31"/>
        <w:tabs>
          <w:tab w:val="left" w:pos="0"/>
        </w:tabs>
      </w:pPr>
      <w:r w:rsidRPr="00BD0E9A">
        <w:rPr>
          <w:sz w:val="20"/>
          <w:szCs w:val="20"/>
        </w:rPr>
        <w:t>___ __________ 201</w:t>
      </w:r>
      <w:r w:rsidR="00AC2D58">
        <w:rPr>
          <w:sz w:val="20"/>
          <w:szCs w:val="20"/>
        </w:rPr>
        <w:t>2</w:t>
      </w:r>
      <w:r w:rsidRPr="00BD0E9A">
        <w:t xml:space="preserve">    </w:t>
      </w:r>
      <w:r w:rsidRPr="00BD0E9A">
        <w:tab/>
      </w:r>
      <w:r w:rsidRPr="00BD0E9A">
        <w:tab/>
      </w:r>
      <w:r w:rsidRPr="00BD0E9A">
        <w:tab/>
        <w:t xml:space="preserve"> </w:t>
      </w:r>
    </w:p>
    <w:p w:rsidR="006532DC" w:rsidRPr="00BD0E9A" w:rsidRDefault="006532DC" w:rsidP="006532DC">
      <w:pPr>
        <w:pStyle w:val="31"/>
        <w:tabs>
          <w:tab w:val="left" w:pos="0"/>
        </w:tabs>
      </w:pPr>
    </w:p>
    <w:p w:rsidR="006532DC" w:rsidRPr="00BD0E9A" w:rsidRDefault="006532DC" w:rsidP="006532DC">
      <w:pPr>
        <w:jc w:val="center"/>
        <w:rPr>
          <w:rFonts w:ascii="Times New Roman" w:hAnsi="Times New Roman"/>
          <w:b/>
          <w:sz w:val="28"/>
          <w:szCs w:val="28"/>
        </w:rPr>
      </w:pPr>
      <w:r w:rsidRPr="00BD0E9A">
        <w:rPr>
          <w:rFonts w:ascii="Times New Roman" w:hAnsi="Times New Roman"/>
          <w:b/>
          <w:sz w:val="28"/>
          <w:szCs w:val="28"/>
        </w:rPr>
        <w:t>Технические условия подключения к сетям инженерно - технического обеспечения водоснабжения и водоотведения</w:t>
      </w: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Основание: заявка от ________________ 20___г.</w:t>
      </w: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Объект: ______________________________________________________________________</w:t>
      </w: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Адрес________________________________________________________________________</w:t>
      </w:r>
    </w:p>
    <w:p w:rsidR="006532DC" w:rsidRPr="00BD0E9A" w:rsidRDefault="00BD0E9A" w:rsidP="00BD0E9A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                                                      </w:t>
      </w:r>
      <w:r w:rsidR="006532DC" w:rsidRPr="00BD0E9A">
        <w:rPr>
          <w:rFonts w:ascii="Times New Roman" w:hAnsi="Times New Roman"/>
          <w:i/>
        </w:rPr>
        <w:t>Водопотребление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Подача воды питьевого качества из системы коммунального водоснабжения общим расходом ______м3/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  <w:r w:rsidRPr="00BD0E9A">
        <w:rPr>
          <w:rFonts w:ascii="Times New Roman" w:hAnsi="Times New Roman"/>
        </w:rPr>
        <w:t xml:space="preserve">. В том числе: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• хозяйственно-питьевые нужды ______м3/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  <w:r w:rsidRPr="00BD0E9A">
        <w:rPr>
          <w:rFonts w:ascii="Times New Roman" w:hAnsi="Times New Roman"/>
        </w:rPr>
        <w:t xml:space="preserve">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• технологические нужды ____м3/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Внутреннее пожаротушение ___л/с - более ___ пожарных кранов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Специальное пожаротушение ___л/с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Может быть обеспечена по ______(количество) существующем вводам диаметром ___мм от водопроводных сетей диаметром ___мм со стороны пер. ______ и с </w:t>
      </w:r>
      <w:proofErr w:type="spellStart"/>
      <w:r w:rsidRPr="00BD0E9A">
        <w:rPr>
          <w:rFonts w:ascii="Times New Roman" w:hAnsi="Times New Roman"/>
        </w:rPr>
        <w:t>наб</w:t>
      </w:r>
      <w:proofErr w:type="spellEnd"/>
      <w:r w:rsidRPr="00BD0E9A">
        <w:rPr>
          <w:rFonts w:ascii="Times New Roman" w:hAnsi="Times New Roman"/>
        </w:rPr>
        <w:t xml:space="preserve">. _________канала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Работы по строительству сетей и сооружений от точки подключения до объекта выполняются правообладателем земельного участка.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Гарантированный напор в месте присоединения: ____м.в.ст. 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Наружное пожаротушение: ___л/с обеспечит от пожарных гидрантов на коммунальной сети водопровода.</w:t>
      </w:r>
    </w:p>
    <w:p w:rsidR="006532DC" w:rsidRPr="00BD0E9A" w:rsidRDefault="006532DC" w:rsidP="006532DC">
      <w:pPr>
        <w:rPr>
          <w:rFonts w:ascii="Times New Roman" w:hAnsi="Times New Roman"/>
          <w:i/>
        </w:rPr>
      </w:pPr>
    </w:p>
    <w:p w:rsidR="006532DC" w:rsidRPr="00BD0E9A" w:rsidRDefault="006532DC" w:rsidP="006532DC">
      <w:pPr>
        <w:jc w:val="center"/>
        <w:rPr>
          <w:rFonts w:ascii="Times New Roman" w:hAnsi="Times New Roman"/>
          <w:i/>
        </w:rPr>
      </w:pPr>
      <w:r w:rsidRPr="00BD0E9A">
        <w:rPr>
          <w:rFonts w:ascii="Times New Roman" w:hAnsi="Times New Roman"/>
          <w:i/>
        </w:rPr>
        <w:lastRenderedPageBreak/>
        <w:t>Водоотведение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Сброс бытовых сточных вод общим расходом _____м3/</w:t>
      </w:r>
      <w:proofErr w:type="spellStart"/>
      <w:r w:rsidRPr="00BD0E9A">
        <w:rPr>
          <w:rFonts w:ascii="Times New Roman" w:hAnsi="Times New Roman"/>
        </w:rPr>
        <w:t>сут</w:t>
      </w:r>
      <w:proofErr w:type="spellEnd"/>
      <w:r w:rsidRPr="00BD0E9A">
        <w:rPr>
          <w:rFonts w:ascii="Times New Roman" w:hAnsi="Times New Roman"/>
        </w:rPr>
        <w:t>, а также сброс поверхностных вод с кровли и прилегающей территории и дренажных вод может быть выполнен по проектируемому выпуску в ближайший смотровой колодец на сети общесплавной уличной коммунальной канализации диаметром ____ мм.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Работы по строительству сетей и сооружений от точки подключения до объекта выполняются правообладателем земельного участка.</w:t>
      </w:r>
    </w:p>
    <w:p w:rsidR="006532DC" w:rsidRPr="00BD0E9A" w:rsidRDefault="006532DC" w:rsidP="006532DC">
      <w:pPr>
        <w:jc w:val="both"/>
        <w:rPr>
          <w:rFonts w:ascii="Times New Roman" w:hAnsi="Times New Roman"/>
        </w:rPr>
      </w:pPr>
      <w:r w:rsidRPr="00BD0E9A">
        <w:rPr>
          <w:rFonts w:ascii="Times New Roman" w:hAnsi="Times New Roman"/>
        </w:rPr>
        <w:t>Материал труб рекомендуется принять ___________________________________________</w:t>
      </w: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Приемник сточных вод: ________________________________________________________</w:t>
      </w:r>
    </w:p>
    <w:p w:rsidR="006532DC" w:rsidRPr="00BD0E9A" w:rsidRDefault="009B692B" w:rsidP="009B692B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                                                                         </w:t>
      </w:r>
      <w:r w:rsidR="006532DC" w:rsidRPr="00BD0E9A">
        <w:rPr>
          <w:rFonts w:ascii="Times New Roman" w:hAnsi="Times New Roman"/>
          <w:i/>
        </w:rPr>
        <w:t>Условия:</w:t>
      </w: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• Предусмотреть соблюдение охранной зоны сетей и сооружений коммунального водопровода и канализации. </w:t>
      </w:r>
    </w:p>
    <w:p w:rsidR="006532DC" w:rsidRPr="00BD0E9A" w:rsidRDefault="006532DC" w:rsidP="006532DC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• существующее дворовое присоединение колодцы 115а-121, диаметром ___мм заглушить и демонтировать.</w:t>
      </w:r>
    </w:p>
    <w:p w:rsidR="006532DC" w:rsidRPr="00BD0E9A" w:rsidRDefault="006532DC" w:rsidP="00BD0E9A">
      <w:pPr>
        <w:rPr>
          <w:rFonts w:ascii="Times New Roman" w:hAnsi="Times New Roman"/>
        </w:rPr>
      </w:pPr>
      <w:r w:rsidRPr="00BD0E9A">
        <w:rPr>
          <w:rFonts w:ascii="Times New Roman" w:hAnsi="Times New Roman"/>
        </w:rPr>
        <w:t>Технические  условия   действительны   на   срок __________________ (не менее 2-х лет).</w:t>
      </w:r>
    </w:p>
    <w:p w:rsidR="006532DC" w:rsidRPr="00BD0E9A" w:rsidRDefault="006532DC" w:rsidP="006532DC">
      <w:pPr>
        <w:jc w:val="center"/>
        <w:rPr>
          <w:rFonts w:ascii="Times New Roman" w:hAnsi="Times New Roman"/>
        </w:rPr>
      </w:pPr>
    </w:p>
    <w:p w:rsidR="006532DC" w:rsidRPr="00BD0E9A" w:rsidRDefault="006532DC" w:rsidP="006532DC">
      <w:pPr>
        <w:spacing w:line="300" w:lineRule="auto"/>
        <w:rPr>
          <w:rFonts w:ascii="Times New Roman" w:hAnsi="Times New Roman"/>
          <w:color w:val="003399"/>
        </w:rPr>
      </w:pPr>
      <w:r w:rsidRPr="00BD0E9A">
        <w:rPr>
          <w:rFonts w:ascii="Times New Roman" w:hAnsi="Times New Roman"/>
          <w:color w:val="000000"/>
        </w:rPr>
        <w:t xml:space="preserve">Директор МУЖКП </w:t>
      </w:r>
      <w:proofErr w:type="spellStart"/>
      <w:r w:rsidRPr="00BD0E9A">
        <w:rPr>
          <w:rFonts w:ascii="Times New Roman" w:hAnsi="Times New Roman"/>
          <w:color w:val="000000"/>
        </w:rPr>
        <w:t>Троснянского</w:t>
      </w:r>
      <w:proofErr w:type="spellEnd"/>
      <w:r w:rsidRPr="00BD0E9A">
        <w:rPr>
          <w:rFonts w:ascii="Times New Roman" w:hAnsi="Times New Roman"/>
          <w:color w:val="000000"/>
        </w:rPr>
        <w:t xml:space="preserve"> района                         ______________ Л.М. Попрядухин</w:t>
      </w:r>
    </w:p>
    <w:p w:rsidR="006532DC" w:rsidRPr="00BD0E9A" w:rsidRDefault="006532DC" w:rsidP="006532DC">
      <w:pPr>
        <w:spacing w:line="300" w:lineRule="auto"/>
        <w:jc w:val="both"/>
        <w:rPr>
          <w:rFonts w:ascii="Times New Roman" w:hAnsi="Times New Roman"/>
          <w:b/>
        </w:rPr>
      </w:pPr>
    </w:p>
    <w:p w:rsidR="006532DC" w:rsidRPr="00BD0E9A" w:rsidRDefault="006532DC" w:rsidP="006532DC">
      <w:pPr>
        <w:spacing w:line="300" w:lineRule="auto"/>
        <w:rPr>
          <w:rFonts w:ascii="Times New Roman" w:hAnsi="Times New Roman"/>
        </w:rPr>
      </w:pPr>
      <w:r w:rsidRPr="00BD0E9A">
        <w:rPr>
          <w:rFonts w:ascii="Times New Roman" w:hAnsi="Times New Roman"/>
        </w:rPr>
        <w:t xml:space="preserve">                                                               </w:t>
      </w:r>
      <w:r w:rsidR="009B692B">
        <w:rPr>
          <w:rFonts w:ascii="Times New Roman" w:hAnsi="Times New Roman"/>
        </w:rPr>
        <w:t xml:space="preserve">                               </w:t>
      </w:r>
      <w:r w:rsidRPr="00BD0E9A">
        <w:rPr>
          <w:rFonts w:ascii="Times New Roman" w:hAnsi="Times New Roman"/>
        </w:rPr>
        <w:t>Дата _________________________</w:t>
      </w: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p w:rsidR="006532DC" w:rsidRPr="00BD0E9A" w:rsidRDefault="006532DC" w:rsidP="006532DC">
      <w:pPr>
        <w:rPr>
          <w:rFonts w:ascii="Times New Roman" w:hAnsi="Times New Roman"/>
        </w:rPr>
      </w:pPr>
    </w:p>
    <w:sectPr w:rsidR="006532DC" w:rsidRPr="00BD0E9A" w:rsidSect="002C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pStyle w:val="3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pStyle w:val="4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91BC1"/>
    <w:rsid w:val="0007366D"/>
    <w:rsid w:val="0009404C"/>
    <w:rsid w:val="000B0648"/>
    <w:rsid w:val="001866D0"/>
    <w:rsid w:val="001C7E1E"/>
    <w:rsid w:val="00251D38"/>
    <w:rsid w:val="002C7348"/>
    <w:rsid w:val="003970F8"/>
    <w:rsid w:val="00397214"/>
    <w:rsid w:val="003D4216"/>
    <w:rsid w:val="003E5E5A"/>
    <w:rsid w:val="00461F97"/>
    <w:rsid w:val="004C5C2E"/>
    <w:rsid w:val="004D0518"/>
    <w:rsid w:val="00505B04"/>
    <w:rsid w:val="005B3E78"/>
    <w:rsid w:val="006532DC"/>
    <w:rsid w:val="00675654"/>
    <w:rsid w:val="00706FBF"/>
    <w:rsid w:val="0074750A"/>
    <w:rsid w:val="00781D18"/>
    <w:rsid w:val="00787315"/>
    <w:rsid w:val="007B48C6"/>
    <w:rsid w:val="007D30B9"/>
    <w:rsid w:val="00811A26"/>
    <w:rsid w:val="00925C68"/>
    <w:rsid w:val="00966AF9"/>
    <w:rsid w:val="00970E3B"/>
    <w:rsid w:val="009A084D"/>
    <w:rsid w:val="009B692B"/>
    <w:rsid w:val="009E58EA"/>
    <w:rsid w:val="00AC2D58"/>
    <w:rsid w:val="00B23BE1"/>
    <w:rsid w:val="00B351B9"/>
    <w:rsid w:val="00B36774"/>
    <w:rsid w:val="00B91BC1"/>
    <w:rsid w:val="00BD0E9A"/>
    <w:rsid w:val="00C42026"/>
    <w:rsid w:val="00C836E9"/>
    <w:rsid w:val="00CE0B60"/>
    <w:rsid w:val="00CE0F29"/>
    <w:rsid w:val="00D62F37"/>
    <w:rsid w:val="00E263E8"/>
    <w:rsid w:val="00E474A4"/>
    <w:rsid w:val="00E87DC2"/>
    <w:rsid w:val="00EA16F1"/>
    <w:rsid w:val="00EC21E7"/>
    <w:rsid w:val="00ED1F3E"/>
    <w:rsid w:val="00F01022"/>
    <w:rsid w:val="00F36736"/>
    <w:rsid w:val="00F66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3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532D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6532DC"/>
    <w:pPr>
      <w:keepNext/>
      <w:numPr>
        <w:ilvl w:val="2"/>
        <w:numId w:val="2"/>
      </w:numPr>
      <w:spacing w:after="0" w:line="240" w:lineRule="auto"/>
      <w:ind w:left="5040"/>
      <w:outlineLvl w:val="2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6532DC"/>
    <w:pPr>
      <w:keepNext/>
      <w:numPr>
        <w:ilvl w:val="3"/>
        <w:numId w:val="2"/>
      </w:numPr>
      <w:spacing w:after="0" w:line="480" w:lineRule="auto"/>
      <w:jc w:val="center"/>
      <w:outlineLvl w:val="3"/>
    </w:pPr>
    <w:rPr>
      <w:rFonts w:ascii="Times New Roman" w:eastAsia="Times New Roman" w:hAnsi="Times New Roman"/>
      <w:b/>
      <w:bCs/>
      <w:i/>
      <w:iCs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70E3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0F8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rsid w:val="006532D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6532DC"/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532DC"/>
    <w:rPr>
      <w:rFonts w:ascii="Times New Roman" w:eastAsia="Times New Roman" w:hAnsi="Times New Roman"/>
      <w:b/>
      <w:bCs/>
      <w:i/>
      <w:iCs/>
      <w:sz w:val="28"/>
      <w:szCs w:val="24"/>
      <w:lang w:eastAsia="ar-SA"/>
    </w:rPr>
  </w:style>
  <w:style w:type="paragraph" w:customStyle="1" w:styleId="msonormalcxspmiddle">
    <w:name w:val="msonormalcxspmiddle"/>
    <w:basedOn w:val="a"/>
    <w:rsid w:val="00653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653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653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cxspmiddlecxsplast">
    <w:name w:val="msonormalcxspmiddlecxspmiddlecxsplast"/>
    <w:basedOn w:val="a"/>
    <w:rsid w:val="00653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532DC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532DC"/>
    <w:rPr>
      <w:rFonts w:ascii="Times New Roman" w:eastAsia="Times New Roman" w:hAnsi="Times New Roman"/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6532D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6532DC"/>
    <w:rPr>
      <w:rFonts w:ascii="Times New Roman" w:eastAsia="Times New Roman" w:hAnsi="Times New Roman"/>
      <w:sz w:val="24"/>
      <w:szCs w:val="24"/>
    </w:rPr>
  </w:style>
  <w:style w:type="paragraph" w:customStyle="1" w:styleId="21">
    <w:name w:val="Основной текст 21"/>
    <w:basedOn w:val="a"/>
    <w:rsid w:val="006532DC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mrsk-1.ru/client/tehnikal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5334</Words>
  <Characters>30407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35670</CharactersWithSpaces>
  <SharedDoc>false</SharedDoc>
  <HLinks>
    <vt:vector size="18" baseType="variant">
      <vt:variant>
        <vt:i4>4456474</vt:i4>
      </vt:variant>
      <vt:variant>
        <vt:i4>6</vt:i4>
      </vt:variant>
      <vt:variant>
        <vt:i4>0</vt:i4>
      </vt:variant>
      <vt:variant>
        <vt:i4>5</vt:i4>
      </vt:variant>
      <vt:variant>
        <vt:lpwstr>http://www.center.rt.ru/</vt:lpwstr>
      </vt:variant>
      <vt:variant>
        <vt:lpwstr/>
      </vt:variant>
      <vt:variant>
        <vt:i4>1376259</vt:i4>
      </vt:variant>
      <vt:variant>
        <vt:i4>3</vt:i4>
      </vt:variant>
      <vt:variant>
        <vt:i4>0</vt:i4>
      </vt:variant>
      <vt:variant>
        <vt:i4>5</vt:i4>
      </vt:variant>
      <vt:variant>
        <vt:lpwstr>http://www.olb.center.ru/</vt:lpwstr>
      </vt:variant>
      <vt:variant>
        <vt:lpwstr/>
      </vt:variant>
      <vt:variant>
        <vt:i4>262220</vt:i4>
      </vt:variant>
      <vt:variant>
        <vt:i4>0</vt:i4>
      </vt:variant>
      <vt:variant>
        <vt:i4>0</vt:i4>
      </vt:variant>
      <vt:variant>
        <vt:i4>5</vt:i4>
      </vt:variant>
      <vt:variant>
        <vt:lpwstr>http://www.mrsk-1.ru/client/tehnikal/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Admin</cp:lastModifiedBy>
  <cp:revision>2</cp:revision>
  <cp:lastPrinted>2011-10-19T11:18:00Z</cp:lastPrinted>
  <dcterms:created xsi:type="dcterms:W3CDTF">2012-02-27T10:30:00Z</dcterms:created>
  <dcterms:modified xsi:type="dcterms:W3CDTF">2012-02-27T10:30:00Z</dcterms:modified>
</cp:coreProperties>
</file>